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3DD7FFF" w14:textId="77777777" w:rsidR="004F25B9" w:rsidRPr="002A18CD" w:rsidRDefault="004E6BB8">
      <w:pPr>
        <w:rPr>
          <w:color w:val="auto"/>
          <w:sz w:val="2"/>
          <w:szCs w:val="2"/>
        </w:rPr>
      </w:pPr>
      <w:r>
        <w:rPr>
          <w:noProof/>
        </w:rPr>
        <w:drawing>
          <wp:anchor distT="0" distB="0" distL="309880" distR="283210" simplePos="0" relativeHeight="251657728" behindDoc="0" locked="0" layoutInCell="1" allowOverlap="1" wp14:anchorId="21FD1C8B" wp14:editId="421405CB">
            <wp:simplePos x="0" y="0"/>
            <wp:positionH relativeFrom="margin">
              <wp:posOffset>2889885</wp:posOffset>
            </wp:positionH>
            <wp:positionV relativeFrom="paragraph">
              <wp:posOffset>-110490</wp:posOffset>
            </wp:positionV>
            <wp:extent cx="568960" cy="705485"/>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
                      <a:lum bright="-20000" contrast="60000"/>
                      <a:extLst>
                        <a:ext uri="{28A0092B-C50C-407E-A947-70E740481C1C}">
                          <a14:useLocalDpi xmlns:a14="http://schemas.microsoft.com/office/drawing/2010/main" val="0"/>
                        </a:ext>
                      </a:extLst>
                    </a:blip>
                    <a:srcRect/>
                    <a:stretch>
                      <a:fillRect/>
                    </a:stretch>
                  </pic:blipFill>
                  <pic:spPr bwMode="auto">
                    <a:xfrm>
                      <a:off x="0" y="0"/>
                      <a:ext cx="568960" cy="705485"/>
                    </a:xfrm>
                    <a:prstGeom prst="rect">
                      <a:avLst/>
                    </a:prstGeom>
                    <a:noFill/>
                  </pic:spPr>
                </pic:pic>
              </a:graphicData>
            </a:graphic>
            <wp14:sizeRelH relativeFrom="page">
              <wp14:pctWidth>0</wp14:pctWidth>
            </wp14:sizeRelH>
            <wp14:sizeRelV relativeFrom="page">
              <wp14:pctHeight>0</wp14:pctHeight>
            </wp14:sizeRelV>
          </wp:anchor>
        </w:drawing>
      </w:r>
    </w:p>
    <w:p w14:paraId="0F8AFD71" w14:textId="2A2FCCCC" w:rsidR="004F25B9" w:rsidRDefault="00183B36" w:rsidP="00183B36">
      <w:pPr>
        <w:pStyle w:val="33"/>
        <w:shd w:val="clear" w:color="auto" w:fill="auto"/>
        <w:rPr>
          <w:rFonts w:ascii="Times New Roman" w:hAnsi="Times New Roman"/>
          <w:sz w:val="21"/>
          <w:szCs w:val="21"/>
        </w:rPr>
      </w:pPr>
      <w:r>
        <w:rPr>
          <w:rFonts w:ascii="Times New Roman" w:hAnsi="Times New Roman"/>
          <w:sz w:val="21"/>
          <w:szCs w:val="21"/>
        </w:rPr>
        <w:t>СОВЕТ</w:t>
      </w:r>
      <w:r w:rsidRPr="00776320">
        <w:rPr>
          <w:rFonts w:ascii="Times New Roman" w:hAnsi="Times New Roman"/>
          <w:sz w:val="21"/>
          <w:szCs w:val="21"/>
        </w:rPr>
        <w:t xml:space="preserve"> ВЫСОКОГОРСКОГО</w:t>
      </w:r>
      <w:r w:rsidRPr="00776320">
        <w:rPr>
          <w:rFonts w:ascii="Times New Roman" w:hAnsi="Times New Roman"/>
          <w:sz w:val="21"/>
          <w:szCs w:val="21"/>
        </w:rPr>
        <w:br/>
        <w:t>МУНИЦИПАЛЬНОГО РАЙОНА</w:t>
      </w:r>
      <w:r w:rsidRPr="00776320">
        <w:rPr>
          <w:rFonts w:ascii="Times New Roman" w:hAnsi="Times New Roman"/>
          <w:sz w:val="21"/>
          <w:szCs w:val="21"/>
        </w:rPr>
        <w:br/>
        <w:t>РЕСПУБЛИКИ ТАТАРСТАН</w:t>
      </w:r>
    </w:p>
    <w:p w14:paraId="68DE922B" w14:textId="77777777" w:rsidR="00183B36" w:rsidRPr="002A18CD" w:rsidRDefault="00183B36" w:rsidP="00183B36">
      <w:pPr>
        <w:pStyle w:val="33"/>
        <w:shd w:val="clear" w:color="auto" w:fill="auto"/>
        <w:rPr>
          <w:rFonts w:ascii="Times New Roman" w:hAnsi="Times New Roman"/>
          <w:sz w:val="21"/>
          <w:szCs w:val="21"/>
        </w:rPr>
      </w:pPr>
      <w:r w:rsidRPr="002A18CD">
        <w:rPr>
          <w:rFonts w:ascii="Times New Roman" w:hAnsi="Times New Roman"/>
          <w:sz w:val="21"/>
          <w:szCs w:val="21"/>
        </w:rPr>
        <w:lastRenderedPageBreak/>
        <w:t>ТАТАРСТАН РЕСПУБЛИКАСЫ</w:t>
      </w:r>
      <w:r w:rsidRPr="002A18CD">
        <w:rPr>
          <w:rFonts w:ascii="Times New Roman" w:hAnsi="Times New Roman"/>
          <w:sz w:val="21"/>
          <w:szCs w:val="21"/>
        </w:rPr>
        <w:br/>
        <w:t>БИЕКТАУ МУНИЦИПАЛЬ</w:t>
      </w:r>
    </w:p>
    <w:p w14:paraId="3D9A57B5" w14:textId="77777777" w:rsidR="00183B36" w:rsidRPr="002A18CD" w:rsidRDefault="00183B36" w:rsidP="00183B36">
      <w:pPr>
        <w:pStyle w:val="33"/>
        <w:shd w:val="clear" w:color="auto" w:fill="auto"/>
        <w:rPr>
          <w:rFonts w:ascii="Times New Roman" w:hAnsi="Times New Roman"/>
          <w:sz w:val="21"/>
          <w:szCs w:val="21"/>
        </w:rPr>
        <w:sectPr w:rsidR="00183B36" w:rsidRPr="002A18CD" w:rsidSect="003F10DD">
          <w:headerReference w:type="default" r:id="rId8"/>
          <w:pgSz w:w="11900" w:h="16840"/>
          <w:pgMar w:top="1134" w:right="567" w:bottom="1134" w:left="1134" w:header="0" w:footer="1160" w:gutter="0"/>
          <w:cols w:num="2" w:space="859"/>
          <w:noEndnote/>
          <w:titlePg/>
          <w:docGrid w:linePitch="360"/>
        </w:sectPr>
      </w:pPr>
      <w:r>
        <w:rPr>
          <w:rFonts w:ascii="Times New Roman" w:hAnsi="Times New Roman"/>
          <w:sz w:val="21"/>
          <w:szCs w:val="21"/>
        </w:rPr>
        <w:t>РАЙОН СОВЕТЫ</w:t>
      </w:r>
    </w:p>
    <w:p w14:paraId="442F9284" w14:textId="77777777" w:rsidR="00183B36" w:rsidRPr="002A18CD" w:rsidRDefault="00183B36" w:rsidP="00183B36">
      <w:pPr>
        <w:pStyle w:val="23"/>
        <w:shd w:val="clear" w:color="auto" w:fill="auto"/>
        <w:tabs>
          <w:tab w:val="left" w:pos="5467"/>
        </w:tabs>
        <w:spacing w:line="240" w:lineRule="exact"/>
        <w:jc w:val="center"/>
      </w:pPr>
      <w:r w:rsidRPr="002A18CD">
        <w:lastRenderedPageBreak/>
        <w:t>Кооперативная ул., 5, пос. ж/д станция Высокая Гора,</w:t>
      </w:r>
      <w:r w:rsidRPr="002A18CD">
        <w:tab/>
        <w:t>Кооперативная ур., 5, Биектау т/ю станциясе поселогы,</w:t>
      </w:r>
    </w:p>
    <w:p w14:paraId="7014A545" w14:textId="118E0ED9" w:rsidR="00183B36" w:rsidRPr="002A18CD" w:rsidRDefault="00183B36" w:rsidP="00183B36">
      <w:pPr>
        <w:pStyle w:val="23"/>
        <w:shd w:val="clear" w:color="auto" w:fill="auto"/>
        <w:tabs>
          <w:tab w:val="left" w:pos="5674"/>
        </w:tabs>
        <w:spacing w:after="217"/>
      </w:pPr>
      <w:r>
        <w:t xml:space="preserve"> </w:t>
      </w:r>
      <w:r w:rsidRPr="002A18CD">
        <w:t>Высокогорский район, Республика Татарстан, 422700</w:t>
      </w:r>
      <w:r w:rsidRPr="002A18CD">
        <w:tab/>
        <w:t>Биектау районы, Татарстан Республикасы, 422700</w:t>
      </w:r>
    </w:p>
    <w:p w14:paraId="4A115141" w14:textId="77777777" w:rsidR="00183B36" w:rsidRPr="002A18CD" w:rsidRDefault="00183B36" w:rsidP="00183B36">
      <w:pPr>
        <w:pStyle w:val="23"/>
        <w:shd w:val="clear" w:color="auto" w:fill="auto"/>
        <w:spacing w:line="240" w:lineRule="auto"/>
        <w:ind w:left="782"/>
      </w:pPr>
      <w:r>
        <w:t xml:space="preserve">    </w:t>
      </w:r>
      <w:r w:rsidRPr="002A18CD">
        <w:t xml:space="preserve">Тел.: +7 (84365) 2-30-50, факс: 2-30-86, </w:t>
      </w:r>
      <w:r w:rsidRPr="002A18CD">
        <w:rPr>
          <w:lang w:val="en-US" w:eastAsia="en-US" w:bidi="en-US"/>
        </w:rPr>
        <w:t>e</w:t>
      </w:r>
      <w:r w:rsidRPr="002A18CD">
        <w:rPr>
          <w:lang w:eastAsia="en-US" w:bidi="en-US"/>
        </w:rPr>
        <w:t>-</w:t>
      </w:r>
      <w:r w:rsidRPr="002A18CD">
        <w:rPr>
          <w:lang w:val="en-US" w:eastAsia="en-US" w:bidi="en-US"/>
        </w:rPr>
        <w:t>mail</w:t>
      </w:r>
      <w:r w:rsidRPr="002A18CD">
        <w:rPr>
          <w:lang w:eastAsia="en-US" w:bidi="en-US"/>
        </w:rPr>
        <w:t xml:space="preserve">: </w:t>
      </w:r>
      <w:hyperlink r:id="rId9" w:history="1">
        <w:r w:rsidRPr="002A18CD">
          <w:rPr>
            <w:rStyle w:val="a6"/>
            <w:u w:val="none"/>
            <w:lang w:val="en-US" w:eastAsia="en-US" w:bidi="en-US"/>
          </w:rPr>
          <w:t>biektau</w:t>
        </w:r>
        <w:r w:rsidRPr="002A18CD">
          <w:rPr>
            <w:rStyle w:val="a6"/>
            <w:u w:val="none"/>
            <w:lang w:eastAsia="en-US" w:bidi="en-US"/>
          </w:rPr>
          <w:t>@</w:t>
        </w:r>
        <w:r w:rsidRPr="002A18CD">
          <w:rPr>
            <w:rStyle w:val="a6"/>
            <w:u w:val="none"/>
            <w:lang w:val="en-US" w:eastAsia="en-US" w:bidi="en-US"/>
          </w:rPr>
          <w:t>tatar</w:t>
        </w:r>
        <w:r w:rsidRPr="002A18CD">
          <w:rPr>
            <w:rStyle w:val="a6"/>
            <w:u w:val="none"/>
            <w:lang w:eastAsia="en-US" w:bidi="en-US"/>
          </w:rPr>
          <w:t>.</w:t>
        </w:r>
        <w:r w:rsidRPr="002A18CD">
          <w:rPr>
            <w:rStyle w:val="a6"/>
            <w:u w:val="none"/>
            <w:lang w:val="en-US" w:eastAsia="en-US" w:bidi="en-US"/>
          </w:rPr>
          <w:t>ru</w:t>
        </w:r>
      </w:hyperlink>
      <w:r w:rsidRPr="002A18CD">
        <w:rPr>
          <w:lang w:eastAsia="en-US" w:bidi="en-US"/>
        </w:rPr>
        <w:t xml:space="preserve">, </w:t>
      </w:r>
      <w:r w:rsidRPr="002A18CD">
        <w:rPr>
          <w:lang w:val="en-US" w:eastAsia="en-US" w:bidi="en-US"/>
        </w:rPr>
        <w:t>www</w:t>
      </w:r>
      <w:r w:rsidRPr="002A18CD">
        <w:rPr>
          <w:lang w:eastAsia="en-US" w:bidi="en-US"/>
        </w:rPr>
        <w:t>.</w:t>
      </w:r>
      <w:r w:rsidRPr="002A18CD">
        <w:rPr>
          <w:lang w:val="en-US" w:eastAsia="en-US" w:bidi="en-US"/>
        </w:rPr>
        <w:t>vysokaya</w:t>
      </w:r>
      <w:r w:rsidRPr="002A18CD">
        <w:rPr>
          <w:lang w:eastAsia="en-US" w:bidi="en-US"/>
        </w:rPr>
        <w:t>-</w:t>
      </w:r>
      <w:r w:rsidRPr="002A18CD">
        <w:rPr>
          <w:lang w:val="en-US" w:eastAsia="en-US" w:bidi="en-US"/>
        </w:rPr>
        <w:t>gora</w:t>
      </w:r>
      <w:r w:rsidRPr="002A18CD">
        <w:rPr>
          <w:lang w:eastAsia="en-US" w:bidi="en-US"/>
        </w:rPr>
        <w:t>.</w:t>
      </w:r>
      <w:r w:rsidRPr="002A18CD">
        <w:rPr>
          <w:lang w:val="en-US" w:eastAsia="en-US" w:bidi="en-US"/>
        </w:rPr>
        <w:t>tatarstan</w:t>
      </w:r>
      <w:r w:rsidRPr="002A18CD">
        <w:rPr>
          <w:lang w:eastAsia="en-US" w:bidi="en-US"/>
        </w:rPr>
        <w:t>.</w:t>
      </w:r>
      <w:r w:rsidRPr="002A18CD">
        <w:rPr>
          <w:lang w:val="en-US" w:eastAsia="en-US" w:bidi="en-US"/>
        </w:rPr>
        <w:t>ru</w:t>
      </w:r>
    </w:p>
    <w:p w14:paraId="7E6669E4" w14:textId="77777777" w:rsidR="004F25B9" w:rsidRPr="00B37B76" w:rsidRDefault="004F25B9" w:rsidP="00C7184A">
      <w:pPr>
        <w:pStyle w:val="42"/>
        <w:pBdr>
          <w:bottom w:val="single" w:sz="4" w:space="1" w:color="auto"/>
        </w:pBdr>
        <w:shd w:val="clear" w:color="auto" w:fill="auto"/>
        <w:spacing w:before="0" w:after="134" w:line="180" w:lineRule="exact"/>
        <w:rPr>
          <w:lang w:val="tt-RU"/>
        </w:rPr>
      </w:pPr>
    </w:p>
    <w:p w14:paraId="39F949BD" w14:textId="7E8895CA" w:rsidR="006A1362" w:rsidRDefault="00183B36" w:rsidP="006A1362">
      <w:pPr>
        <w:pStyle w:val="23"/>
        <w:shd w:val="clear" w:color="auto" w:fill="auto"/>
        <w:spacing w:line="240" w:lineRule="auto"/>
        <w:rPr>
          <w:rFonts w:ascii="Times New Roman" w:hAnsi="Times New Roman"/>
          <w:b/>
          <w:sz w:val="28"/>
          <w:szCs w:val="28"/>
        </w:rPr>
      </w:pPr>
      <w:r>
        <w:rPr>
          <w:rFonts w:ascii="Times New Roman" w:hAnsi="Times New Roman"/>
          <w:b/>
          <w:sz w:val="28"/>
          <w:szCs w:val="28"/>
        </w:rPr>
        <w:t xml:space="preserve">                   </w:t>
      </w:r>
      <w:r w:rsidR="006A1362">
        <w:rPr>
          <w:rFonts w:ascii="Times New Roman" w:hAnsi="Times New Roman"/>
          <w:b/>
          <w:sz w:val="28"/>
          <w:szCs w:val="28"/>
        </w:rPr>
        <w:t>РЕШЕНИЕ                                                                КАРАР</w:t>
      </w:r>
    </w:p>
    <w:p w14:paraId="2B8E9F85" w14:textId="688F10D5" w:rsidR="006A1362" w:rsidRDefault="006A1362" w:rsidP="006A1362">
      <w:pPr>
        <w:pStyle w:val="23"/>
        <w:shd w:val="clear" w:color="auto" w:fill="auto"/>
        <w:spacing w:line="240" w:lineRule="auto"/>
        <w:rPr>
          <w:rFonts w:ascii="Times New Roman" w:hAnsi="Times New Roman"/>
          <w:b/>
          <w:sz w:val="28"/>
          <w:szCs w:val="28"/>
        </w:rPr>
      </w:pPr>
      <w:r>
        <w:rPr>
          <w:rFonts w:ascii="Times New Roman" w:hAnsi="Times New Roman"/>
          <w:b/>
          <w:sz w:val="28"/>
          <w:szCs w:val="28"/>
          <w:lang w:val="tt-RU"/>
        </w:rPr>
        <w:t xml:space="preserve">         </w:t>
      </w:r>
      <w:r w:rsidR="00F526F5">
        <w:rPr>
          <w:rFonts w:ascii="Times New Roman" w:hAnsi="Times New Roman"/>
          <w:b/>
          <w:sz w:val="28"/>
          <w:szCs w:val="28"/>
        </w:rPr>
        <w:t>___________</w:t>
      </w:r>
      <w:bookmarkStart w:id="0" w:name="_GoBack"/>
      <w:bookmarkEnd w:id="0"/>
      <w:r w:rsidR="00F526F5">
        <w:rPr>
          <w:rFonts w:ascii="Times New Roman" w:hAnsi="Times New Roman"/>
          <w:b/>
          <w:sz w:val="28"/>
          <w:szCs w:val="28"/>
        </w:rPr>
        <w:t>__</w:t>
      </w:r>
      <w:r>
        <w:rPr>
          <w:rFonts w:ascii="Times New Roman" w:hAnsi="Times New Roman"/>
          <w:b/>
          <w:sz w:val="28"/>
          <w:szCs w:val="28"/>
        </w:rPr>
        <w:t>202</w:t>
      </w:r>
      <w:r w:rsidR="003B2FE3">
        <w:rPr>
          <w:rFonts w:ascii="Times New Roman" w:hAnsi="Times New Roman"/>
          <w:b/>
          <w:sz w:val="28"/>
          <w:szCs w:val="28"/>
        </w:rPr>
        <w:t>2</w:t>
      </w:r>
      <w:r>
        <w:rPr>
          <w:rFonts w:ascii="Times New Roman" w:hAnsi="Times New Roman"/>
          <w:b/>
          <w:sz w:val="28"/>
          <w:szCs w:val="28"/>
        </w:rPr>
        <w:t xml:space="preserve"> г.                       </w:t>
      </w:r>
      <w:r w:rsidR="003776B9">
        <w:rPr>
          <w:rFonts w:ascii="Times New Roman" w:hAnsi="Times New Roman"/>
          <w:b/>
          <w:sz w:val="28"/>
          <w:szCs w:val="28"/>
        </w:rPr>
        <w:t xml:space="preserve">           </w:t>
      </w:r>
      <w:r>
        <w:rPr>
          <w:rFonts w:ascii="Times New Roman" w:hAnsi="Times New Roman"/>
          <w:b/>
          <w:sz w:val="28"/>
          <w:szCs w:val="28"/>
        </w:rPr>
        <w:t xml:space="preserve">           </w:t>
      </w:r>
      <w:r w:rsidRPr="00B276D6">
        <w:rPr>
          <w:rFonts w:ascii="Times New Roman" w:hAnsi="Times New Roman"/>
          <w:b/>
          <w:sz w:val="28"/>
          <w:szCs w:val="28"/>
        </w:rPr>
        <w:t xml:space="preserve"> </w:t>
      </w:r>
      <w:r>
        <w:rPr>
          <w:rFonts w:ascii="Times New Roman" w:hAnsi="Times New Roman"/>
          <w:b/>
          <w:sz w:val="28"/>
          <w:szCs w:val="28"/>
        </w:rPr>
        <w:t xml:space="preserve">           № </w:t>
      </w:r>
      <w:r w:rsidR="00F526F5">
        <w:rPr>
          <w:rFonts w:ascii="Times New Roman" w:hAnsi="Times New Roman"/>
          <w:b/>
          <w:sz w:val="28"/>
          <w:szCs w:val="28"/>
        </w:rPr>
        <w:t>____</w:t>
      </w:r>
    </w:p>
    <w:p w14:paraId="198A6C36" w14:textId="77777777" w:rsidR="006A1362" w:rsidRDefault="006A1362" w:rsidP="006A1362">
      <w:pPr>
        <w:pStyle w:val="23"/>
        <w:shd w:val="clear" w:color="auto" w:fill="auto"/>
        <w:spacing w:line="240" w:lineRule="auto"/>
        <w:rPr>
          <w:rFonts w:ascii="Times New Roman" w:hAnsi="Times New Roman"/>
          <w:b/>
          <w:sz w:val="28"/>
          <w:szCs w:val="28"/>
        </w:rPr>
      </w:pPr>
    </w:p>
    <w:p w14:paraId="6E66249D" w14:textId="77777777" w:rsidR="006A1362" w:rsidRPr="006C133B" w:rsidRDefault="006A1362" w:rsidP="006A1362">
      <w:pPr>
        <w:widowControl/>
        <w:ind w:right="-7"/>
        <w:jc w:val="center"/>
        <w:rPr>
          <w:rFonts w:ascii="Times New Roman" w:eastAsiaTheme="minorHAnsi" w:hAnsi="Times New Roman" w:cstheme="minorBidi"/>
          <w:b/>
          <w:color w:val="auto"/>
          <w:sz w:val="26"/>
          <w:szCs w:val="26"/>
          <w:lang w:eastAsia="en-US"/>
        </w:rPr>
      </w:pPr>
      <w:r w:rsidRPr="006C133B">
        <w:rPr>
          <w:rFonts w:ascii="Times New Roman" w:eastAsiaTheme="minorHAnsi" w:hAnsi="Times New Roman" w:cstheme="minorBidi"/>
          <w:b/>
          <w:color w:val="auto"/>
          <w:sz w:val="26"/>
          <w:szCs w:val="26"/>
          <w:lang w:eastAsia="en-US"/>
        </w:rPr>
        <w:t xml:space="preserve">Об утверждении Правил землепользования и застройки </w:t>
      </w:r>
    </w:p>
    <w:p w14:paraId="5F97826F" w14:textId="3711E91D" w:rsidR="006A1362" w:rsidRPr="006C133B" w:rsidRDefault="006A1362" w:rsidP="006A1362">
      <w:pPr>
        <w:widowControl/>
        <w:ind w:right="-7"/>
        <w:jc w:val="center"/>
        <w:rPr>
          <w:rFonts w:ascii="Times New Roman" w:eastAsiaTheme="minorHAnsi" w:hAnsi="Times New Roman" w:cstheme="minorBidi"/>
          <w:b/>
          <w:color w:val="auto"/>
          <w:sz w:val="26"/>
          <w:szCs w:val="26"/>
          <w:lang w:eastAsia="en-US"/>
        </w:rPr>
      </w:pPr>
      <w:r w:rsidRPr="006C133B">
        <w:rPr>
          <w:rFonts w:ascii="Times New Roman" w:eastAsiaTheme="minorHAnsi" w:hAnsi="Times New Roman" w:cstheme="minorBidi"/>
          <w:b/>
          <w:color w:val="auto"/>
          <w:sz w:val="26"/>
          <w:szCs w:val="26"/>
          <w:lang w:eastAsia="en-US"/>
        </w:rPr>
        <w:t>Б</w:t>
      </w:r>
      <w:r w:rsidR="003B2FE3" w:rsidRPr="006C133B">
        <w:rPr>
          <w:rFonts w:ascii="Times New Roman" w:eastAsiaTheme="minorHAnsi" w:hAnsi="Times New Roman" w:cstheme="minorBidi"/>
          <w:b/>
          <w:color w:val="auto"/>
          <w:sz w:val="26"/>
          <w:szCs w:val="26"/>
          <w:lang w:eastAsia="en-US"/>
        </w:rPr>
        <w:t>ирюлин</w:t>
      </w:r>
      <w:r w:rsidR="00E85B92" w:rsidRPr="006C133B">
        <w:rPr>
          <w:rFonts w:ascii="Times New Roman" w:eastAsiaTheme="minorHAnsi" w:hAnsi="Times New Roman" w:cstheme="minorBidi"/>
          <w:b/>
          <w:color w:val="auto"/>
          <w:sz w:val="26"/>
          <w:szCs w:val="26"/>
          <w:lang w:eastAsia="en-US"/>
        </w:rPr>
        <w:t>ского</w:t>
      </w:r>
      <w:r w:rsidRPr="006C133B">
        <w:rPr>
          <w:rFonts w:ascii="Times New Roman" w:eastAsiaTheme="minorHAnsi" w:hAnsi="Times New Roman" w:cstheme="minorBidi"/>
          <w:b/>
          <w:color w:val="auto"/>
          <w:sz w:val="26"/>
          <w:szCs w:val="26"/>
          <w:lang w:eastAsia="en-US"/>
        </w:rPr>
        <w:t xml:space="preserve"> сельского поселения </w:t>
      </w:r>
    </w:p>
    <w:p w14:paraId="5273CFA3" w14:textId="77777777" w:rsidR="006A1362" w:rsidRPr="006C133B" w:rsidRDefault="006A1362" w:rsidP="006A1362">
      <w:pPr>
        <w:widowControl/>
        <w:ind w:right="-7"/>
        <w:jc w:val="center"/>
        <w:rPr>
          <w:rFonts w:ascii="Times New Roman" w:eastAsiaTheme="minorHAnsi" w:hAnsi="Times New Roman" w:cstheme="minorBidi"/>
          <w:b/>
          <w:color w:val="auto"/>
          <w:sz w:val="26"/>
          <w:szCs w:val="26"/>
          <w:lang w:eastAsia="en-US"/>
        </w:rPr>
      </w:pPr>
      <w:r w:rsidRPr="006C133B">
        <w:rPr>
          <w:rFonts w:ascii="Times New Roman" w:eastAsiaTheme="minorHAnsi" w:hAnsi="Times New Roman" w:cstheme="minorBidi"/>
          <w:b/>
          <w:color w:val="auto"/>
          <w:sz w:val="26"/>
          <w:szCs w:val="26"/>
          <w:lang w:eastAsia="en-US"/>
        </w:rPr>
        <w:t>Высокогорского муниципального района Республики Татарстан</w:t>
      </w:r>
    </w:p>
    <w:p w14:paraId="3FF18EF6" w14:textId="77777777" w:rsidR="006A1362" w:rsidRPr="006C133B" w:rsidRDefault="006A1362" w:rsidP="006A1362">
      <w:pPr>
        <w:tabs>
          <w:tab w:val="left" w:pos="709"/>
        </w:tabs>
        <w:autoSpaceDE w:val="0"/>
        <w:autoSpaceDN w:val="0"/>
        <w:adjustRightInd w:val="0"/>
        <w:ind w:right="5243"/>
        <w:jc w:val="both"/>
        <w:rPr>
          <w:rFonts w:ascii="Times New Roman" w:hAnsi="Times New Roman" w:cs="Times New Roman"/>
          <w:b/>
          <w:bCs/>
          <w:sz w:val="26"/>
          <w:szCs w:val="26"/>
          <w:lang w:val="tt-RU"/>
        </w:rPr>
      </w:pPr>
    </w:p>
    <w:p w14:paraId="310638AD" w14:textId="253B80D8" w:rsidR="006A1362" w:rsidRPr="006C133B" w:rsidRDefault="006A1362" w:rsidP="006A1362">
      <w:pPr>
        <w:autoSpaceDE w:val="0"/>
        <w:autoSpaceDN w:val="0"/>
        <w:adjustRightInd w:val="0"/>
        <w:ind w:firstLine="708"/>
        <w:jc w:val="both"/>
        <w:rPr>
          <w:rFonts w:ascii="Times New Roman" w:hAnsi="Times New Roman" w:cs="Times New Roman"/>
          <w:sz w:val="26"/>
          <w:szCs w:val="26"/>
        </w:rPr>
      </w:pPr>
      <w:r w:rsidRPr="006C133B">
        <w:rPr>
          <w:rFonts w:ascii="Times New Roman" w:hAnsi="Times New Roman" w:cs="Times New Roman"/>
          <w:sz w:val="26"/>
          <w:szCs w:val="26"/>
        </w:rPr>
        <w:t xml:space="preserve">  В целях создания условий для устойчивого развития территории, регулирования порядка осуществления градостроительной деятельности, обеспечения упорядоченного и эффективного землепользования и застройки на территории муниципального образования «</w:t>
      </w:r>
      <w:r w:rsidR="00E85B92" w:rsidRPr="006C133B">
        <w:rPr>
          <w:rFonts w:ascii="Times New Roman" w:hAnsi="Times New Roman" w:cs="Times New Roman"/>
          <w:sz w:val="26"/>
          <w:szCs w:val="26"/>
        </w:rPr>
        <w:t>Б</w:t>
      </w:r>
      <w:r w:rsidR="003B2FE3" w:rsidRPr="006C133B">
        <w:rPr>
          <w:rFonts w:ascii="Times New Roman" w:hAnsi="Times New Roman" w:cs="Times New Roman"/>
          <w:sz w:val="26"/>
          <w:szCs w:val="26"/>
        </w:rPr>
        <w:t>ирюли</w:t>
      </w:r>
      <w:r w:rsidR="00E85B92" w:rsidRPr="006C133B">
        <w:rPr>
          <w:rFonts w:ascii="Times New Roman" w:hAnsi="Times New Roman" w:cs="Times New Roman"/>
          <w:sz w:val="26"/>
          <w:szCs w:val="26"/>
        </w:rPr>
        <w:t>нское</w:t>
      </w:r>
      <w:r w:rsidRPr="006C133B">
        <w:rPr>
          <w:rFonts w:ascii="Times New Roman" w:hAnsi="Times New Roman" w:cs="Times New Roman"/>
          <w:sz w:val="26"/>
          <w:szCs w:val="26"/>
        </w:rPr>
        <w:t xml:space="preserve"> сельское поселение</w:t>
      </w:r>
      <w:r w:rsidR="00606A4B" w:rsidRPr="006C133B">
        <w:rPr>
          <w:sz w:val="26"/>
          <w:szCs w:val="26"/>
        </w:rPr>
        <w:t xml:space="preserve"> </w:t>
      </w:r>
      <w:r w:rsidR="00606A4B" w:rsidRPr="006C133B">
        <w:rPr>
          <w:rFonts w:ascii="Times New Roman" w:hAnsi="Times New Roman" w:cs="Times New Roman"/>
          <w:sz w:val="26"/>
          <w:szCs w:val="26"/>
        </w:rPr>
        <w:t>Высокогорского муниципального района Республики Татарстан</w:t>
      </w:r>
      <w:r w:rsidRPr="006C133B">
        <w:rPr>
          <w:rFonts w:ascii="Times New Roman" w:hAnsi="Times New Roman" w:cs="Times New Roman"/>
          <w:sz w:val="26"/>
          <w:szCs w:val="26"/>
        </w:rPr>
        <w:t xml:space="preserve">», в соответствии со статьей 32 Градостроительного кодекса Российской Федерации, статьей 14 Федерального закона от 6 октября 2003 года №131-ФЗ «Об общих принципах организации местного самоуправления в Российской Федерации», Уставом Высокогорского муниципального района Республики Татарстан, по результатам публичных слушаний </w:t>
      </w:r>
      <w:r w:rsidR="00183B36" w:rsidRPr="006C133B">
        <w:rPr>
          <w:rFonts w:ascii="Times New Roman" w:hAnsi="Times New Roman" w:cs="Times New Roman"/>
          <w:sz w:val="26"/>
          <w:szCs w:val="26"/>
        </w:rPr>
        <w:t>Б</w:t>
      </w:r>
      <w:r w:rsidR="003B2FE3" w:rsidRPr="006C133B">
        <w:rPr>
          <w:rFonts w:ascii="Times New Roman" w:hAnsi="Times New Roman" w:cs="Times New Roman"/>
          <w:sz w:val="26"/>
          <w:szCs w:val="26"/>
        </w:rPr>
        <w:t>ирюли</w:t>
      </w:r>
      <w:r w:rsidR="00E85B92" w:rsidRPr="006C133B">
        <w:rPr>
          <w:rFonts w:ascii="Times New Roman" w:hAnsi="Times New Roman" w:cs="Times New Roman"/>
          <w:sz w:val="26"/>
          <w:szCs w:val="26"/>
        </w:rPr>
        <w:t>нского</w:t>
      </w:r>
      <w:r w:rsidRPr="006C133B">
        <w:rPr>
          <w:rFonts w:ascii="Times New Roman" w:hAnsi="Times New Roman" w:cs="Times New Roman"/>
          <w:sz w:val="26"/>
          <w:szCs w:val="26"/>
        </w:rPr>
        <w:t xml:space="preserve"> сельского поселения от </w:t>
      </w:r>
      <w:r w:rsidR="00606A4B" w:rsidRPr="006C133B">
        <w:rPr>
          <w:rFonts w:ascii="Times New Roman" w:hAnsi="Times New Roman" w:cs="Times New Roman"/>
          <w:sz w:val="26"/>
          <w:szCs w:val="26"/>
          <w:lang w:val="tt-RU"/>
        </w:rPr>
        <w:t>20.0</w:t>
      </w:r>
      <w:r w:rsidR="003B2FE3" w:rsidRPr="006C133B">
        <w:rPr>
          <w:rFonts w:ascii="Times New Roman" w:hAnsi="Times New Roman" w:cs="Times New Roman"/>
          <w:sz w:val="26"/>
          <w:szCs w:val="26"/>
          <w:lang w:val="tt-RU"/>
        </w:rPr>
        <w:t>7</w:t>
      </w:r>
      <w:r w:rsidR="00606A4B" w:rsidRPr="006C133B">
        <w:rPr>
          <w:rFonts w:ascii="Times New Roman" w:hAnsi="Times New Roman" w:cs="Times New Roman"/>
          <w:sz w:val="26"/>
          <w:szCs w:val="26"/>
          <w:lang w:val="tt-RU"/>
        </w:rPr>
        <w:t>.</w:t>
      </w:r>
      <w:r w:rsidRPr="006C133B">
        <w:rPr>
          <w:rFonts w:ascii="Times New Roman" w:hAnsi="Times New Roman" w:cs="Times New Roman"/>
          <w:sz w:val="26"/>
          <w:szCs w:val="26"/>
        </w:rPr>
        <w:t>202</w:t>
      </w:r>
      <w:r w:rsidR="003B2FE3" w:rsidRPr="006C133B">
        <w:rPr>
          <w:rFonts w:ascii="Times New Roman" w:hAnsi="Times New Roman" w:cs="Times New Roman"/>
          <w:sz w:val="26"/>
          <w:szCs w:val="26"/>
        </w:rPr>
        <w:t>2</w:t>
      </w:r>
      <w:r w:rsidRPr="006C133B">
        <w:rPr>
          <w:rFonts w:ascii="Times New Roman" w:hAnsi="Times New Roman" w:cs="Times New Roman"/>
          <w:sz w:val="26"/>
          <w:szCs w:val="26"/>
        </w:rPr>
        <w:t xml:space="preserve"> г., Совет Высокогорского муниципального района Республики Татарстан</w:t>
      </w:r>
    </w:p>
    <w:p w14:paraId="56B91F5C" w14:textId="77777777" w:rsidR="006A1362" w:rsidRPr="006C133B" w:rsidRDefault="006A1362" w:rsidP="006A1362">
      <w:pPr>
        <w:autoSpaceDE w:val="0"/>
        <w:autoSpaceDN w:val="0"/>
        <w:adjustRightInd w:val="0"/>
        <w:ind w:firstLine="708"/>
        <w:jc w:val="both"/>
        <w:rPr>
          <w:rFonts w:ascii="Times New Roman" w:hAnsi="Times New Roman" w:cs="Times New Roman"/>
          <w:sz w:val="26"/>
          <w:szCs w:val="26"/>
        </w:rPr>
      </w:pPr>
      <w:r w:rsidRPr="006C133B">
        <w:rPr>
          <w:rFonts w:ascii="Times New Roman" w:hAnsi="Times New Roman" w:cs="Times New Roman"/>
          <w:sz w:val="26"/>
          <w:szCs w:val="26"/>
        </w:rPr>
        <w:t xml:space="preserve"> </w:t>
      </w:r>
    </w:p>
    <w:p w14:paraId="16F4F673" w14:textId="77777777" w:rsidR="006A1362" w:rsidRPr="006C133B" w:rsidRDefault="006A1362" w:rsidP="006A1362">
      <w:pPr>
        <w:autoSpaceDE w:val="0"/>
        <w:autoSpaceDN w:val="0"/>
        <w:adjustRightInd w:val="0"/>
        <w:ind w:firstLine="708"/>
        <w:jc w:val="center"/>
        <w:rPr>
          <w:rFonts w:ascii="Times New Roman" w:hAnsi="Times New Roman" w:cs="Times New Roman"/>
          <w:b/>
          <w:bCs/>
          <w:sz w:val="26"/>
          <w:szCs w:val="26"/>
        </w:rPr>
      </w:pPr>
      <w:r w:rsidRPr="006C133B">
        <w:rPr>
          <w:rFonts w:ascii="Times New Roman" w:hAnsi="Times New Roman" w:cs="Times New Roman"/>
          <w:b/>
          <w:bCs/>
          <w:sz w:val="26"/>
          <w:szCs w:val="26"/>
        </w:rPr>
        <w:t>РЕШИЛ:</w:t>
      </w:r>
    </w:p>
    <w:p w14:paraId="4E9F4E14" w14:textId="082C8120" w:rsidR="006A1362" w:rsidRPr="006C133B" w:rsidRDefault="006A1362" w:rsidP="006A1362">
      <w:pPr>
        <w:autoSpaceDE w:val="0"/>
        <w:autoSpaceDN w:val="0"/>
        <w:adjustRightInd w:val="0"/>
        <w:ind w:firstLine="708"/>
        <w:jc w:val="both"/>
        <w:rPr>
          <w:rFonts w:ascii="Times New Roman" w:hAnsi="Times New Roman" w:cs="Times New Roman"/>
          <w:sz w:val="26"/>
          <w:szCs w:val="26"/>
        </w:rPr>
      </w:pPr>
      <w:r w:rsidRPr="006C133B">
        <w:rPr>
          <w:rFonts w:ascii="Times New Roman" w:hAnsi="Times New Roman" w:cs="Times New Roman"/>
          <w:sz w:val="26"/>
          <w:szCs w:val="26"/>
        </w:rPr>
        <w:t>1. Утвердить прилагаемые Правила землепользования и застройки муниципального образования «</w:t>
      </w:r>
      <w:r w:rsidR="00E85B92" w:rsidRPr="006C133B">
        <w:rPr>
          <w:rFonts w:ascii="Times New Roman" w:hAnsi="Times New Roman" w:cs="Times New Roman"/>
          <w:sz w:val="26"/>
          <w:szCs w:val="26"/>
        </w:rPr>
        <w:t>Б</w:t>
      </w:r>
      <w:r w:rsidR="003B2FE3" w:rsidRPr="006C133B">
        <w:rPr>
          <w:rFonts w:ascii="Times New Roman" w:hAnsi="Times New Roman" w:cs="Times New Roman"/>
          <w:sz w:val="26"/>
          <w:szCs w:val="26"/>
        </w:rPr>
        <w:t>ирюли</w:t>
      </w:r>
      <w:r w:rsidR="00E85B92" w:rsidRPr="006C133B">
        <w:rPr>
          <w:rFonts w:ascii="Times New Roman" w:hAnsi="Times New Roman" w:cs="Times New Roman"/>
          <w:sz w:val="26"/>
          <w:szCs w:val="26"/>
        </w:rPr>
        <w:t>нское</w:t>
      </w:r>
      <w:r w:rsidRPr="006C133B">
        <w:rPr>
          <w:rFonts w:ascii="Times New Roman" w:hAnsi="Times New Roman" w:cs="Times New Roman"/>
          <w:sz w:val="26"/>
          <w:szCs w:val="26"/>
        </w:rPr>
        <w:t xml:space="preserve"> сельское поселение</w:t>
      </w:r>
      <w:r w:rsidR="00606A4B" w:rsidRPr="006C133B">
        <w:rPr>
          <w:sz w:val="26"/>
          <w:szCs w:val="26"/>
        </w:rPr>
        <w:t xml:space="preserve"> </w:t>
      </w:r>
      <w:r w:rsidR="00606A4B" w:rsidRPr="006C133B">
        <w:rPr>
          <w:rFonts w:ascii="Times New Roman" w:hAnsi="Times New Roman" w:cs="Times New Roman"/>
          <w:sz w:val="26"/>
          <w:szCs w:val="26"/>
        </w:rPr>
        <w:t>Высокогорского муниципального района Республики Татарстан».</w:t>
      </w:r>
    </w:p>
    <w:p w14:paraId="2E6265FE" w14:textId="38A5606A" w:rsidR="003B2FE3" w:rsidRPr="006C133B" w:rsidRDefault="003B2FE3" w:rsidP="003B2FE3">
      <w:pPr>
        <w:autoSpaceDE w:val="0"/>
        <w:autoSpaceDN w:val="0"/>
        <w:adjustRightInd w:val="0"/>
        <w:ind w:firstLine="708"/>
        <w:jc w:val="both"/>
        <w:rPr>
          <w:rFonts w:ascii="Times New Roman" w:hAnsi="Times New Roman" w:cs="Times New Roman"/>
          <w:sz w:val="26"/>
          <w:szCs w:val="26"/>
          <w:lang w:val="tt-RU"/>
        </w:rPr>
      </w:pPr>
      <w:r w:rsidRPr="006C133B">
        <w:rPr>
          <w:rFonts w:ascii="Times New Roman" w:hAnsi="Times New Roman" w:cs="Times New Roman"/>
          <w:sz w:val="26"/>
          <w:szCs w:val="26"/>
        </w:rPr>
        <w:t>2. Признать утратившим силу решение Совета Высокогорского муниципального района от 28.06.2021 № 84 «Об утверждении Правил землепользования и застройки Бирюлинского сельского поселения Высокогорского муниципального района Республики Татарстан».</w:t>
      </w:r>
    </w:p>
    <w:p w14:paraId="508326DD" w14:textId="6A4D5273" w:rsidR="006A1362" w:rsidRPr="006C133B" w:rsidRDefault="003B2FE3" w:rsidP="006A1362">
      <w:pPr>
        <w:autoSpaceDE w:val="0"/>
        <w:autoSpaceDN w:val="0"/>
        <w:adjustRightInd w:val="0"/>
        <w:ind w:firstLine="708"/>
        <w:jc w:val="both"/>
        <w:rPr>
          <w:rFonts w:ascii="Times New Roman" w:hAnsi="Times New Roman" w:cs="Times New Roman"/>
          <w:sz w:val="26"/>
          <w:szCs w:val="26"/>
        </w:rPr>
      </w:pPr>
      <w:r w:rsidRPr="006C133B">
        <w:rPr>
          <w:rFonts w:ascii="Times New Roman" w:hAnsi="Times New Roman" w:cs="Times New Roman"/>
          <w:sz w:val="26"/>
          <w:szCs w:val="26"/>
        </w:rPr>
        <w:t>3</w:t>
      </w:r>
      <w:r w:rsidR="006A1362" w:rsidRPr="006C133B">
        <w:rPr>
          <w:rFonts w:ascii="Times New Roman" w:hAnsi="Times New Roman" w:cs="Times New Roman"/>
          <w:sz w:val="26"/>
          <w:szCs w:val="26"/>
        </w:rPr>
        <w:t>. Опубликовать (обнародовать) настоящее решение на официальном сайте Высокогорского муниципального района Республики Татарстан в информационно-телекоммуникационной сети Интернет по веб-адресу: http://vysokaya-gora.tatarstan.ru, и на «Официальном портале правовой информации Республики Татарстан» в информационно-телекоммуникационной сети Интернет по веб-адресу: http://pravo.tatarstan.ru.</w:t>
      </w:r>
    </w:p>
    <w:p w14:paraId="5276BEB5" w14:textId="2A7493C6" w:rsidR="006A1362" w:rsidRPr="006C133B" w:rsidRDefault="003B2FE3" w:rsidP="006A1362">
      <w:pPr>
        <w:autoSpaceDE w:val="0"/>
        <w:autoSpaceDN w:val="0"/>
        <w:adjustRightInd w:val="0"/>
        <w:ind w:firstLine="708"/>
        <w:jc w:val="both"/>
        <w:rPr>
          <w:rFonts w:ascii="Times New Roman" w:hAnsi="Times New Roman" w:cs="Times New Roman"/>
          <w:sz w:val="26"/>
          <w:szCs w:val="26"/>
        </w:rPr>
      </w:pPr>
      <w:r w:rsidRPr="006C133B">
        <w:rPr>
          <w:rFonts w:ascii="Times New Roman" w:hAnsi="Times New Roman" w:cs="Times New Roman"/>
          <w:sz w:val="26"/>
          <w:szCs w:val="26"/>
        </w:rPr>
        <w:t>4</w:t>
      </w:r>
      <w:r w:rsidR="006A1362" w:rsidRPr="006C133B">
        <w:rPr>
          <w:rFonts w:ascii="Times New Roman" w:hAnsi="Times New Roman" w:cs="Times New Roman"/>
          <w:sz w:val="26"/>
          <w:szCs w:val="26"/>
        </w:rPr>
        <w:t>. Настоящее решение вступает в силу после его официального опубликования (обнародования).</w:t>
      </w:r>
    </w:p>
    <w:p w14:paraId="307EF81A" w14:textId="6E2EE7B9" w:rsidR="006A1362" w:rsidRPr="006C133B" w:rsidRDefault="003B2FE3" w:rsidP="006A1362">
      <w:pPr>
        <w:autoSpaceDE w:val="0"/>
        <w:autoSpaceDN w:val="0"/>
        <w:adjustRightInd w:val="0"/>
        <w:ind w:firstLine="708"/>
        <w:jc w:val="both"/>
        <w:rPr>
          <w:rFonts w:ascii="Times New Roman" w:hAnsi="Times New Roman" w:cs="Times New Roman"/>
          <w:sz w:val="26"/>
          <w:szCs w:val="26"/>
        </w:rPr>
      </w:pPr>
      <w:r w:rsidRPr="006C133B">
        <w:rPr>
          <w:rFonts w:ascii="Times New Roman" w:hAnsi="Times New Roman" w:cs="Times New Roman"/>
          <w:sz w:val="26"/>
          <w:szCs w:val="26"/>
        </w:rPr>
        <w:t>5</w:t>
      </w:r>
      <w:r w:rsidR="006A1362" w:rsidRPr="006C133B">
        <w:rPr>
          <w:rFonts w:ascii="Times New Roman" w:hAnsi="Times New Roman" w:cs="Times New Roman"/>
          <w:sz w:val="26"/>
          <w:szCs w:val="26"/>
        </w:rPr>
        <w:t xml:space="preserve">. Контроль за исполнением настоящего решения возложить на постоянную комиссию Совета Высокогорского муниципального района Республики Татарстан по </w:t>
      </w:r>
      <w:r w:rsidRPr="006C133B">
        <w:rPr>
          <w:rFonts w:ascii="Times New Roman" w:hAnsi="Times New Roman" w:cs="Times New Roman"/>
          <w:sz w:val="26"/>
          <w:szCs w:val="26"/>
        </w:rPr>
        <w:t>законности, правопорядку, местному самоуправлению и связям с общественностью</w:t>
      </w:r>
      <w:r w:rsidR="006A1362" w:rsidRPr="006C133B">
        <w:rPr>
          <w:rFonts w:ascii="Times New Roman" w:hAnsi="Times New Roman" w:cs="Times New Roman"/>
          <w:sz w:val="26"/>
          <w:szCs w:val="26"/>
        </w:rPr>
        <w:t>.</w:t>
      </w:r>
    </w:p>
    <w:p w14:paraId="1200C8D4" w14:textId="77777777" w:rsidR="00326662" w:rsidRPr="006C133B" w:rsidRDefault="00326662" w:rsidP="006A1362">
      <w:pPr>
        <w:widowControl/>
        <w:jc w:val="right"/>
        <w:rPr>
          <w:rFonts w:ascii="Times New Roman" w:hAnsi="Times New Roman"/>
          <w:sz w:val="26"/>
          <w:szCs w:val="26"/>
        </w:rPr>
      </w:pPr>
    </w:p>
    <w:p w14:paraId="0903327A" w14:textId="77777777" w:rsidR="006C133B" w:rsidRPr="006C133B" w:rsidRDefault="006C133B" w:rsidP="006C133B">
      <w:pPr>
        <w:widowControl/>
        <w:rPr>
          <w:rFonts w:ascii="Times New Roman" w:hAnsi="Times New Roman"/>
          <w:sz w:val="26"/>
          <w:szCs w:val="26"/>
        </w:rPr>
      </w:pPr>
      <w:r w:rsidRPr="006C133B">
        <w:rPr>
          <w:rFonts w:ascii="Times New Roman" w:hAnsi="Times New Roman"/>
          <w:sz w:val="26"/>
          <w:szCs w:val="26"/>
          <w:lang w:val="tt-RU"/>
        </w:rPr>
        <w:t>П</w:t>
      </w:r>
      <w:r w:rsidRPr="006C133B">
        <w:rPr>
          <w:rFonts w:ascii="Times New Roman" w:hAnsi="Times New Roman"/>
          <w:sz w:val="26"/>
          <w:szCs w:val="26"/>
        </w:rPr>
        <w:t>редседатель Совета,</w:t>
      </w:r>
    </w:p>
    <w:p w14:paraId="5AB41BFB" w14:textId="77777777" w:rsidR="006C133B" w:rsidRPr="00572EB2" w:rsidRDefault="006C133B" w:rsidP="006C133B">
      <w:pPr>
        <w:widowControl/>
      </w:pPr>
      <w:r w:rsidRPr="006C133B">
        <w:rPr>
          <w:rFonts w:ascii="Times New Roman" w:hAnsi="Times New Roman"/>
          <w:sz w:val="26"/>
          <w:szCs w:val="26"/>
        </w:rPr>
        <w:t>Глава муниципального района                                                                 Р.Ф. Хисамутдинов</w:t>
      </w:r>
      <w:r w:rsidRPr="006A1362">
        <w:rPr>
          <w:rFonts w:ascii="Times New Roman" w:hAnsi="Times New Roman"/>
          <w:sz w:val="28"/>
          <w:szCs w:val="28"/>
        </w:rPr>
        <w:t xml:space="preserve"> </w:t>
      </w:r>
    </w:p>
    <w:p w14:paraId="00CFA54C" w14:textId="77777777" w:rsidR="006A1362" w:rsidRPr="006A1362" w:rsidRDefault="006A1362" w:rsidP="006A1362">
      <w:pPr>
        <w:widowControl/>
        <w:rPr>
          <w:rFonts w:ascii="Times New Roman" w:hAnsi="Times New Roman"/>
          <w:sz w:val="28"/>
          <w:szCs w:val="28"/>
        </w:rPr>
      </w:pPr>
    </w:p>
    <w:p w14:paraId="1D7E24F0" w14:textId="77777777" w:rsidR="006C133B" w:rsidRDefault="006C133B" w:rsidP="007B350B">
      <w:pPr>
        <w:widowControl/>
        <w:numPr>
          <w:ilvl w:val="0"/>
          <w:numId w:val="1"/>
        </w:numPr>
        <w:tabs>
          <w:tab w:val="clear" w:pos="0"/>
        </w:tabs>
        <w:spacing w:line="240" w:lineRule="exact"/>
        <w:ind w:left="6804"/>
        <w:jc w:val="center"/>
        <w:rPr>
          <w:rFonts w:ascii="Times New Roman" w:eastAsia="Calibri" w:hAnsi="Times New Roman" w:cs="Times New Roman"/>
          <w:color w:val="auto"/>
          <w:lang w:eastAsia="en-US"/>
        </w:rPr>
      </w:pPr>
      <w:bookmarkStart w:id="1" w:name="_Hlk71488869"/>
    </w:p>
    <w:p w14:paraId="599D1234" w14:textId="77777777" w:rsidR="006C133B" w:rsidRDefault="006C133B" w:rsidP="007B350B">
      <w:pPr>
        <w:widowControl/>
        <w:numPr>
          <w:ilvl w:val="0"/>
          <w:numId w:val="1"/>
        </w:numPr>
        <w:tabs>
          <w:tab w:val="clear" w:pos="0"/>
        </w:tabs>
        <w:spacing w:line="240" w:lineRule="exact"/>
        <w:ind w:left="6804"/>
        <w:jc w:val="center"/>
        <w:rPr>
          <w:rFonts w:ascii="Times New Roman" w:eastAsia="Calibri" w:hAnsi="Times New Roman" w:cs="Times New Roman"/>
          <w:color w:val="auto"/>
          <w:lang w:eastAsia="en-US"/>
        </w:rPr>
      </w:pPr>
    </w:p>
    <w:p w14:paraId="3CE8AFF5" w14:textId="77777777" w:rsidR="001B01B2" w:rsidRPr="001B01B2" w:rsidRDefault="001B01B2" w:rsidP="001B01B2">
      <w:pPr>
        <w:widowControl/>
        <w:jc w:val="center"/>
        <w:rPr>
          <w:rFonts w:ascii="Times New Roman" w:hAnsi="Times New Roman" w:cs="Times New Roman"/>
          <w:b/>
          <w:color w:val="auto"/>
          <w:sz w:val="36"/>
          <w:szCs w:val="36"/>
        </w:rPr>
      </w:pPr>
      <w:bookmarkStart w:id="2" w:name="_Toc506453892"/>
      <w:bookmarkEnd w:id="1"/>
      <w:r w:rsidRPr="001B01B2">
        <w:rPr>
          <w:rFonts w:ascii="Times New Roman" w:hAnsi="Times New Roman" w:cs="Times New Roman"/>
          <w:b/>
          <w:color w:val="auto"/>
          <w:sz w:val="36"/>
          <w:szCs w:val="36"/>
        </w:rPr>
        <w:lastRenderedPageBreak/>
        <w:t>ПРАВИЛА</w:t>
      </w:r>
    </w:p>
    <w:p w14:paraId="45B32258" w14:textId="77777777" w:rsidR="001B01B2" w:rsidRPr="001B01B2" w:rsidRDefault="001B01B2" w:rsidP="001B01B2">
      <w:pPr>
        <w:widowControl/>
        <w:jc w:val="center"/>
        <w:rPr>
          <w:rFonts w:ascii="Times New Roman" w:hAnsi="Times New Roman" w:cs="Times New Roman"/>
          <w:b/>
          <w:color w:val="auto"/>
          <w:sz w:val="36"/>
          <w:szCs w:val="36"/>
        </w:rPr>
      </w:pPr>
      <w:r w:rsidRPr="001B01B2">
        <w:rPr>
          <w:rFonts w:ascii="Times New Roman" w:hAnsi="Times New Roman" w:cs="Times New Roman"/>
          <w:b/>
          <w:color w:val="auto"/>
          <w:sz w:val="36"/>
          <w:szCs w:val="36"/>
        </w:rPr>
        <w:t>ЗЕМЛЕПОЛЬЗОВАНИЯ И ЗАСТРОЙКИ</w:t>
      </w:r>
    </w:p>
    <w:p w14:paraId="043969BB" w14:textId="77777777" w:rsidR="001B01B2" w:rsidRPr="001B01B2" w:rsidRDefault="001B01B2" w:rsidP="001B01B2">
      <w:pPr>
        <w:widowControl/>
        <w:rPr>
          <w:rFonts w:ascii="Times New Roman" w:hAnsi="Times New Roman" w:cs="Times New Roman"/>
          <w:color w:val="auto"/>
          <w:szCs w:val="22"/>
        </w:rPr>
      </w:pPr>
    </w:p>
    <w:p w14:paraId="2999E3A8" w14:textId="77777777" w:rsidR="001B01B2" w:rsidRPr="001B01B2" w:rsidRDefault="001B01B2" w:rsidP="001B01B2">
      <w:pPr>
        <w:widowControl/>
        <w:rPr>
          <w:rFonts w:ascii="Times New Roman" w:hAnsi="Times New Roman" w:cs="Times New Roman"/>
          <w:color w:val="auto"/>
          <w:sz w:val="22"/>
          <w:szCs w:val="22"/>
        </w:rPr>
      </w:pPr>
    </w:p>
    <w:p w14:paraId="0FBF6AC4" w14:textId="77777777" w:rsidR="001B01B2" w:rsidRPr="001B01B2" w:rsidRDefault="001B01B2" w:rsidP="001B01B2">
      <w:pPr>
        <w:widowControl/>
        <w:jc w:val="center"/>
        <w:rPr>
          <w:rFonts w:ascii="Times New Roman" w:hAnsi="Times New Roman" w:cs="Times New Roman"/>
          <w:color w:val="auto"/>
          <w:sz w:val="28"/>
          <w:szCs w:val="28"/>
        </w:rPr>
      </w:pPr>
      <w:r w:rsidRPr="001B01B2">
        <w:rPr>
          <w:rFonts w:ascii="Times New Roman" w:hAnsi="Times New Roman" w:cs="Times New Roman"/>
          <w:color w:val="auto"/>
          <w:sz w:val="28"/>
          <w:szCs w:val="28"/>
        </w:rPr>
        <w:t>МУНИЦИПАЛЬНОГО ОБРАЗОВАНИЯ</w:t>
      </w:r>
    </w:p>
    <w:p w14:paraId="3D6FA6AA" w14:textId="77777777" w:rsidR="001B01B2" w:rsidRPr="001B01B2" w:rsidRDefault="001B01B2" w:rsidP="001B01B2">
      <w:pPr>
        <w:widowControl/>
        <w:jc w:val="center"/>
        <w:rPr>
          <w:rFonts w:ascii="Times New Roman" w:hAnsi="Times New Roman" w:cs="Times New Roman"/>
          <w:color w:val="auto"/>
          <w:sz w:val="28"/>
          <w:szCs w:val="28"/>
        </w:rPr>
      </w:pPr>
      <w:r w:rsidRPr="001B01B2">
        <w:rPr>
          <w:rFonts w:ascii="Times New Roman" w:hAnsi="Times New Roman" w:cs="Times New Roman"/>
          <w:color w:val="auto"/>
          <w:sz w:val="28"/>
          <w:szCs w:val="28"/>
        </w:rPr>
        <w:t>«БИРЮЛИНСКОЕ СЕЛЬСКОЕ ПОСЕЛЕНИЕ»</w:t>
      </w:r>
    </w:p>
    <w:p w14:paraId="7F5989D7" w14:textId="77777777" w:rsidR="001B01B2" w:rsidRPr="001B01B2" w:rsidRDefault="001B01B2" w:rsidP="001B01B2">
      <w:pPr>
        <w:widowControl/>
        <w:jc w:val="center"/>
        <w:rPr>
          <w:rFonts w:ascii="Times New Roman" w:hAnsi="Times New Roman" w:cs="Times New Roman"/>
          <w:color w:val="auto"/>
          <w:sz w:val="28"/>
          <w:szCs w:val="28"/>
        </w:rPr>
      </w:pPr>
      <w:r w:rsidRPr="001B01B2">
        <w:rPr>
          <w:rFonts w:ascii="Times New Roman" w:hAnsi="Times New Roman" w:cs="Times New Roman"/>
          <w:color w:val="auto"/>
          <w:sz w:val="28"/>
          <w:szCs w:val="28"/>
        </w:rPr>
        <w:t>ВЫСОКОГОРСКОГО МУНИЦИПАЛЬНОГО РАЙОНА</w:t>
      </w:r>
    </w:p>
    <w:p w14:paraId="290A0540" w14:textId="77777777" w:rsidR="001B01B2" w:rsidRPr="001B01B2" w:rsidRDefault="001B01B2" w:rsidP="001B01B2">
      <w:pPr>
        <w:widowControl/>
        <w:jc w:val="center"/>
        <w:rPr>
          <w:rFonts w:ascii="Times New Roman" w:hAnsi="Times New Roman" w:cs="Times New Roman"/>
          <w:color w:val="auto"/>
          <w:sz w:val="28"/>
          <w:szCs w:val="28"/>
        </w:rPr>
      </w:pPr>
      <w:r w:rsidRPr="001B01B2">
        <w:rPr>
          <w:rFonts w:ascii="Times New Roman" w:hAnsi="Times New Roman" w:cs="Times New Roman"/>
          <w:color w:val="auto"/>
          <w:sz w:val="28"/>
          <w:szCs w:val="28"/>
        </w:rPr>
        <w:t>РЕСПУБЛИКИ ТАТАРСТАН</w:t>
      </w:r>
    </w:p>
    <w:p w14:paraId="007843BE" w14:textId="77777777" w:rsidR="001B01B2" w:rsidRPr="001B01B2" w:rsidRDefault="001B01B2" w:rsidP="001B01B2">
      <w:pPr>
        <w:widowControl/>
        <w:jc w:val="center"/>
        <w:rPr>
          <w:rFonts w:ascii="Times New Roman" w:hAnsi="Times New Roman" w:cs="Times New Roman"/>
          <w:color w:val="auto"/>
          <w:sz w:val="28"/>
          <w:szCs w:val="28"/>
        </w:rPr>
      </w:pPr>
    </w:p>
    <w:p w14:paraId="20CB7B2F" w14:textId="77777777" w:rsidR="001B01B2" w:rsidRPr="001B01B2" w:rsidRDefault="001B01B2" w:rsidP="001B01B2">
      <w:pPr>
        <w:widowControl/>
        <w:jc w:val="center"/>
        <w:rPr>
          <w:rFonts w:ascii="Times New Roman" w:hAnsi="Times New Roman" w:cs="Times New Roman"/>
          <w:color w:val="auto"/>
          <w:sz w:val="28"/>
          <w:szCs w:val="28"/>
        </w:rPr>
      </w:pPr>
    </w:p>
    <w:p w14:paraId="39418587" w14:textId="77777777" w:rsidR="001B01B2" w:rsidRPr="001B01B2" w:rsidRDefault="001B01B2" w:rsidP="001B01B2">
      <w:pPr>
        <w:widowControl/>
        <w:jc w:val="center"/>
        <w:rPr>
          <w:rFonts w:ascii="Times New Roman" w:hAnsi="Times New Roman" w:cs="Times New Roman"/>
          <w:color w:val="auto"/>
          <w:sz w:val="28"/>
          <w:szCs w:val="28"/>
        </w:rPr>
      </w:pPr>
    </w:p>
    <w:p w14:paraId="21AC6E04" w14:textId="77777777" w:rsidR="001B01B2" w:rsidRPr="001B01B2" w:rsidRDefault="001B01B2" w:rsidP="001B01B2">
      <w:pPr>
        <w:widowControl/>
        <w:jc w:val="center"/>
        <w:rPr>
          <w:rFonts w:ascii="Times New Roman" w:hAnsi="Times New Roman" w:cs="Times New Roman"/>
          <w:color w:val="auto"/>
          <w:sz w:val="28"/>
          <w:szCs w:val="28"/>
        </w:rPr>
      </w:pPr>
      <w:r w:rsidRPr="001B01B2">
        <w:rPr>
          <w:rFonts w:ascii="Times New Roman" w:hAnsi="Times New Roman" w:cs="Times New Roman"/>
          <w:color w:val="auto"/>
          <w:sz w:val="28"/>
          <w:szCs w:val="28"/>
        </w:rPr>
        <w:t>Том 1</w:t>
      </w:r>
    </w:p>
    <w:p w14:paraId="6F0542B4" w14:textId="77777777" w:rsidR="001B01B2" w:rsidRPr="001B01B2" w:rsidRDefault="001B01B2" w:rsidP="001B01B2">
      <w:pPr>
        <w:widowControl/>
        <w:jc w:val="center"/>
        <w:rPr>
          <w:rFonts w:ascii="Times New Roman" w:hAnsi="Times New Roman" w:cs="Times New Roman"/>
          <w:color w:val="auto"/>
          <w:szCs w:val="28"/>
        </w:rPr>
      </w:pPr>
    </w:p>
    <w:p w14:paraId="37DCD686" w14:textId="77777777" w:rsidR="001B01B2" w:rsidRPr="001B01B2" w:rsidRDefault="001B01B2" w:rsidP="001B01B2">
      <w:pPr>
        <w:widowControl/>
        <w:jc w:val="center"/>
        <w:rPr>
          <w:rFonts w:ascii="Times New Roman" w:hAnsi="Times New Roman" w:cs="Times New Roman"/>
          <w:color w:val="auto"/>
        </w:rPr>
      </w:pPr>
      <w:r w:rsidRPr="001B01B2">
        <w:rPr>
          <w:rFonts w:ascii="Times New Roman" w:hAnsi="Times New Roman" w:cs="Times New Roman"/>
          <w:color w:val="auto"/>
        </w:rPr>
        <w:t>ПОРЯДОК ПРИМЕНЕНИЯ И ПОРЯДОК ВНЕСЕНИЯ ИЗМЕНЕНИЙ</w:t>
      </w:r>
    </w:p>
    <w:p w14:paraId="2E1E9225" w14:textId="77777777" w:rsidR="001B01B2" w:rsidRPr="001B01B2" w:rsidRDefault="001B01B2" w:rsidP="001B01B2">
      <w:pPr>
        <w:widowControl/>
        <w:jc w:val="center"/>
        <w:rPr>
          <w:rFonts w:ascii="Times New Roman" w:hAnsi="Times New Roman" w:cs="Times New Roman"/>
          <w:color w:val="auto"/>
        </w:rPr>
      </w:pPr>
      <w:r w:rsidRPr="001B01B2">
        <w:rPr>
          <w:rFonts w:ascii="Times New Roman" w:hAnsi="Times New Roman" w:cs="Times New Roman"/>
          <w:color w:val="auto"/>
        </w:rPr>
        <w:t>В ПРАВИЛА ЗЕМЛЕПОЛЬЗОВАНИЯ И ЗАСТРОЙКИ</w:t>
      </w:r>
    </w:p>
    <w:p w14:paraId="65D96982" w14:textId="77777777" w:rsidR="001B01B2" w:rsidRPr="001B01B2" w:rsidRDefault="001B01B2" w:rsidP="001B01B2">
      <w:pPr>
        <w:widowControl/>
        <w:rPr>
          <w:rFonts w:ascii="Times New Roman" w:hAnsi="Times New Roman" w:cs="Times New Roman"/>
          <w:color w:val="auto"/>
          <w:sz w:val="28"/>
          <w:szCs w:val="28"/>
        </w:rPr>
      </w:pPr>
    </w:p>
    <w:p w14:paraId="60B198C9" w14:textId="77777777" w:rsidR="001B01B2" w:rsidRPr="001B01B2" w:rsidRDefault="001B01B2" w:rsidP="001B01B2">
      <w:pPr>
        <w:widowControl/>
        <w:rPr>
          <w:rFonts w:ascii="Times New Roman" w:hAnsi="Times New Roman" w:cs="Times New Roman"/>
          <w:color w:val="auto"/>
          <w:sz w:val="28"/>
          <w:szCs w:val="28"/>
        </w:rPr>
      </w:pPr>
    </w:p>
    <w:p w14:paraId="183F3AD4" w14:textId="77777777" w:rsidR="001B01B2" w:rsidRPr="001B01B2" w:rsidRDefault="001B01B2" w:rsidP="001B01B2">
      <w:pPr>
        <w:widowControl/>
        <w:rPr>
          <w:rFonts w:ascii="Times New Roman" w:hAnsi="Times New Roman" w:cs="Times New Roman"/>
          <w:color w:val="auto"/>
          <w:sz w:val="28"/>
          <w:szCs w:val="28"/>
        </w:rPr>
      </w:pPr>
    </w:p>
    <w:p w14:paraId="4CC08865" w14:textId="77777777" w:rsidR="001B01B2" w:rsidRPr="001B01B2" w:rsidRDefault="001B01B2" w:rsidP="001B01B2">
      <w:pPr>
        <w:widowControl/>
        <w:rPr>
          <w:rFonts w:ascii="Times New Roman" w:hAnsi="Times New Roman" w:cs="Times New Roman"/>
          <w:color w:val="auto"/>
          <w:sz w:val="28"/>
          <w:szCs w:val="28"/>
        </w:rPr>
      </w:pPr>
    </w:p>
    <w:p w14:paraId="113D5912" w14:textId="77777777" w:rsidR="001B01B2" w:rsidRPr="001B01B2" w:rsidRDefault="001B01B2" w:rsidP="001B01B2">
      <w:pPr>
        <w:widowControl/>
        <w:rPr>
          <w:rFonts w:ascii="Times New Roman" w:hAnsi="Times New Roman" w:cs="Times New Roman"/>
          <w:color w:val="auto"/>
          <w:sz w:val="28"/>
          <w:szCs w:val="28"/>
        </w:rPr>
      </w:pPr>
    </w:p>
    <w:p w14:paraId="798EBADD" w14:textId="77777777" w:rsidR="001B01B2" w:rsidRPr="001B01B2" w:rsidRDefault="001B01B2" w:rsidP="001B01B2">
      <w:pPr>
        <w:widowControl/>
        <w:rPr>
          <w:rFonts w:ascii="Times New Roman" w:hAnsi="Times New Roman" w:cs="Times New Roman"/>
          <w:color w:val="auto"/>
          <w:sz w:val="28"/>
          <w:szCs w:val="28"/>
        </w:rPr>
      </w:pPr>
    </w:p>
    <w:p w14:paraId="73A39A61" w14:textId="77777777" w:rsidR="001B01B2" w:rsidRPr="001B01B2" w:rsidRDefault="001B01B2" w:rsidP="001B01B2">
      <w:pPr>
        <w:widowControl/>
        <w:rPr>
          <w:rFonts w:ascii="Times New Roman" w:hAnsi="Times New Roman" w:cs="Times New Roman"/>
          <w:color w:val="auto"/>
          <w:sz w:val="28"/>
          <w:szCs w:val="28"/>
        </w:rPr>
      </w:pPr>
    </w:p>
    <w:p w14:paraId="6666833B" w14:textId="77777777" w:rsidR="001B01B2" w:rsidRPr="001B01B2" w:rsidRDefault="001B01B2" w:rsidP="001B01B2">
      <w:pPr>
        <w:widowControl/>
        <w:rPr>
          <w:rFonts w:ascii="Times New Roman" w:hAnsi="Times New Roman" w:cs="Times New Roman"/>
          <w:color w:val="auto"/>
          <w:sz w:val="28"/>
          <w:szCs w:val="28"/>
        </w:rPr>
      </w:pPr>
    </w:p>
    <w:p w14:paraId="05C5625A" w14:textId="77777777" w:rsidR="001B01B2" w:rsidRPr="001B01B2" w:rsidRDefault="001B01B2" w:rsidP="001B01B2">
      <w:pPr>
        <w:widowControl/>
        <w:rPr>
          <w:rFonts w:ascii="Times New Roman" w:hAnsi="Times New Roman" w:cs="Times New Roman"/>
          <w:color w:val="auto"/>
          <w:sz w:val="28"/>
          <w:szCs w:val="28"/>
        </w:rPr>
      </w:pPr>
    </w:p>
    <w:p w14:paraId="005ACA1A" w14:textId="77777777" w:rsidR="001B01B2" w:rsidRPr="001B01B2" w:rsidRDefault="001B01B2" w:rsidP="001B01B2">
      <w:pPr>
        <w:widowControl/>
        <w:rPr>
          <w:rFonts w:ascii="Times New Roman" w:hAnsi="Times New Roman" w:cs="Times New Roman"/>
          <w:color w:val="auto"/>
          <w:sz w:val="28"/>
          <w:szCs w:val="28"/>
        </w:rPr>
      </w:pPr>
    </w:p>
    <w:p w14:paraId="3607EBC9" w14:textId="77777777" w:rsidR="001B01B2" w:rsidRPr="001B01B2" w:rsidRDefault="001B01B2" w:rsidP="001B01B2">
      <w:pPr>
        <w:widowControl/>
        <w:rPr>
          <w:rFonts w:ascii="Times New Roman" w:hAnsi="Times New Roman" w:cs="Times New Roman"/>
          <w:color w:val="auto"/>
          <w:sz w:val="28"/>
          <w:szCs w:val="28"/>
        </w:rPr>
      </w:pPr>
    </w:p>
    <w:p w14:paraId="68ED5B88" w14:textId="77777777" w:rsidR="001B01B2" w:rsidRPr="001B01B2" w:rsidRDefault="001B01B2" w:rsidP="001B01B2">
      <w:pPr>
        <w:widowControl/>
        <w:rPr>
          <w:rFonts w:ascii="Times New Roman" w:hAnsi="Times New Roman" w:cs="Times New Roman"/>
          <w:color w:val="auto"/>
          <w:sz w:val="28"/>
          <w:szCs w:val="28"/>
        </w:rPr>
      </w:pPr>
    </w:p>
    <w:p w14:paraId="74DD4CA4" w14:textId="77777777" w:rsidR="001B01B2" w:rsidRPr="001B01B2" w:rsidRDefault="001B01B2" w:rsidP="001B01B2">
      <w:pPr>
        <w:widowControl/>
        <w:rPr>
          <w:rFonts w:ascii="Times New Roman" w:hAnsi="Times New Roman" w:cs="Times New Roman"/>
          <w:color w:val="auto"/>
          <w:sz w:val="28"/>
          <w:szCs w:val="28"/>
        </w:rPr>
      </w:pPr>
    </w:p>
    <w:p w14:paraId="68D2206B" w14:textId="77777777" w:rsidR="001B01B2" w:rsidRPr="001B01B2" w:rsidRDefault="001B01B2" w:rsidP="001B01B2">
      <w:pPr>
        <w:widowControl/>
        <w:rPr>
          <w:rFonts w:ascii="Times New Roman" w:hAnsi="Times New Roman" w:cs="Times New Roman"/>
          <w:color w:val="auto"/>
          <w:sz w:val="28"/>
          <w:szCs w:val="28"/>
        </w:rPr>
      </w:pPr>
    </w:p>
    <w:p w14:paraId="603297FD" w14:textId="77777777" w:rsidR="001B01B2" w:rsidRPr="001B01B2" w:rsidRDefault="001B01B2" w:rsidP="001B01B2">
      <w:pPr>
        <w:widowControl/>
        <w:rPr>
          <w:rFonts w:ascii="Times New Roman" w:hAnsi="Times New Roman" w:cs="Times New Roman"/>
          <w:color w:val="auto"/>
          <w:sz w:val="28"/>
          <w:szCs w:val="28"/>
        </w:rPr>
      </w:pPr>
    </w:p>
    <w:p w14:paraId="0FFDAD10" w14:textId="77777777" w:rsidR="001B01B2" w:rsidRPr="001B01B2" w:rsidRDefault="001B01B2" w:rsidP="001B01B2">
      <w:pPr>
        <w:widowControl/>
        <w:rPr>
          <w:rFonts w:ascii="Times New Roman" w:hAnsi="Times New Roman" w:cs="Times New Roman"/>
          <w:color w:val="auto"/>
          <w:sz w:val="28"/>
          <w:szCs w:val="28"/>
        </w:rPr>
      </w:pPr>
    </w:p>
    <w:p w14:paraId="11E504B9" w14:textId="77777777" w:rsidR="001B01B2" w:rsidRPr="001B01B2" w:rsidRDefault="001B01B2" w:rsidP="001B01B2">
      <w:pPr>
        <w:widowControl/>
        <w:rPr>
          <w:rFonts w:ascii="Times New Roman" w:hAnsi="Times New Roman" w:cs="Times New Roman"/>
          <w:color w:val="auto"/>
          <w:sz w:val="28"/>
          <w:szCs w:val="28"/>
        </w:rPr>
      </w:pPr>
    </w:p>
    <w:p w14:paraId="19F2F2BE" w14:textId="77777777" w:rsidR="001B01B2" w:rsidRPr="001B01B2" w:rsidRDefault="001B01B2" w:rsidP="001B01B2">
      <w:pPr>
        <w:widowControl/>
        <w:rPr>
          <w:rFonts w:ascii="Times New Roman" w:hAnsi="Times New Roman" w:cs="Times New Roman"/>
          <w:color w:val="auto"/>
          <w:sz w:val="28"/>
          <w:szCs w:val="28"/>
        </w:rPr>
      </w:pPr>
    </w:p>
    <w:p w14:paraId="18572C15" w14:textId="77777777" w:rsidR="001B01B2" w:rsidRPr="001B01B2" w:rsidRDefault="001B01B2" w:rsidP="001B01B2">
      <w:pPr>
        <w:widowControl/>
        <w:rPr>
          <w:rFonts w:ascii="Times New Roman" w:hAnsi="Times New Roman" w:cs="Times New Roman"/>
          <w:color w:val="auto"/>
          <w:sz w:val="28"/>
          <w:szCs w:val="28"/>
        </w:rPr>
      </w:pPr>
    </w:p>
    <w:p w14:paraId="6342D8ED" w14:textId="77777777" w:rsidR="001B01B2" w:rsidRPr="001B01B2" w:rsidRDefault="001B01B2" w:rsidP="001B01B2">
      <w:pPr>
        <w:widowControl/>
        <w:rPr>
          <w:rFonts w:ascii="Times New Roman" w:hAnsi="Times New Roman" w:cs="Times New Roman"/>
          <w:color w:val="auto"/>
          <w:sz w:val="28"/>
          <w:szCs w:val="28"/>
        </w:rPr>
      </w:pPr>
    </w:p>
    <w:p w14:paraId="1688D7E3" w14:textId="77777777" w:rsidR="001B01B2" w:rsidRPr="001B01B2" w:rsidRDefault="001B01B2" w:rsidP="001B01B2">
      <w:pPr>
        <w:widowControl/>
        <w:rPr>
          <w:rFonts w:ascii="Times New Roman" w:hAnsi="Times New Roman" w:cs="Times New Roman"/>
          <w:color w:val="auto"/>
          <w:sz w:val="28"/>
          <w:szCs w:val="28"/>
        </w:rPr>
      </w:pPr>
    </w:p>
    <w:p w14:paraId="1ACEE680" w14:textId="77777777" w:rsidR="001B01B2" w:rsidRPr="001B01B2" w:rsidRDefault="001B01B2" w:rsidP="001B01B2">
      <w:pPr>
        <w:widowControl/>
        <w:rPr>
          <w:rFonts w:ascii="Times New Roman" w:hAnsi="Times New Roman" w:cs="Times New Roman"/>
          <w:color w:val="auto"/>
          <w:sz w:val="28"/>
          <w:szCs w:val="28"/>
        </w:rPr>
      </w:pPr>
    </w:p>
    <w:p w14:paraId="0E6D7779" w14:textId="77777777" w:rsidR="001B01B2" w:rsidRPr="001B01B2" w:rsidRDefault="001B01B2" w:rsidP="001B01B2">
      <w:pPr>
        <w:widowControl/>
        <w:rPr>
          <w:rFonts w:ascii="Times New Roman" w:hAnsi="Times New Roman" w:cs="Times New Roman"/>
          <w:color w:val="auto"/>
          <w:sz w:val="28"/>
          <w:szCs w:val="28"/>
        </w:rPr>
      </w:pPr>
    </w:p>
    <w:p w14:paraId="7D54052D" w14:textId="77777777" w:rsidR="001B01B2" w:rsidRDefault="001B01B2" w:rsidP="001B01B2">
      <w:pPr>
        <w:widowControl/>
        <w:jc w:val="center"/>
        <w:rPr>
          <w:rFonts w:ascii="Times New Roman" w:hAnsi="Times New Roman" w:cs="Times New Roman"/>
          <w:color w:val="auto"/>
          <w:sz w:val="28"/>
          <w:szCs w:val="28"/>
        </w:rPr>
      </w:pPr>
    </w:p>
    <w:p w14:paraId="0A0DFBD5" w14:textId="77777777" w:rsidR="001B01B2" w:rsidRDefault="001B01B2" w:rsidP="001B01B2">
      <w:pPr>
        <w:widowControl/>
        <w:jc w:val="center"/>
        <w:rPr>
          <w:rFonts w:ascii="Times New Roman" w:hAnsi="Times New Roman" w:cs="Times New Roman"/>
          <w:color w:val="auto"/>
          <w:sz w:val="28"/>
          <w:szCs w:val="28"/>
        </w:rPr>
      </w:pPr>
    </w:p>
    <w:p w14:paraId="1559C528" w14:textId="77777777" w:rsidR="001B01B2" w:rsidRDefault="001B01B2" w:rsidP="001B01B2">
      <w:pPr>
        <w:widowControl/>
        <w:jc w:val="center"/>
        <w:rPr>
          <w:rFonts w:ascii="Times New Roman" w:hAnsi="Times New Roman" w:cs="Times New Roman"/>
          <w:color w:val="auto"/>
          <w:sz w:val="28"/>
          <w:szCs w:val="28"/>
        </w:rPr>
      </w:pPr>
    </w:p>
    <w:p w14:paraId="3E7DBAE3" w14:textId="77777777" w:rsidR="001B01B2" w:rsidRDefault="001B01B2" w:rsidP="001B01B2">
      <w:pPr>
        <w:widowControl/>
        <w:jc w:val="center"/>
        <w:rPr>
          <w:rFonts w:ascii="Times New Roman" w:hAnsi="Times New Roman" w:cs="Times New Roman"/>
          <w:color w:val="auto"/>
          <w:sz w:val="28"/>
          <w:szCs w:val="28"/>
        </w:rPr>
      </w:pPr>
    </w:p>
    <w:p w14:paraId="18EB5436" w14:textId="77777777" w:rsidR="001B01B2" w:rsidRDefault="001B01B2" w:rsidP="001B01B2">
      <w:pPr>
        <w:widowControl/>
        <w:jc w:val="center"/>
        <w:rPr>
          <w:rFonts w:ascii="Times New Roman" w:hAnsi="Times New Roman" w:cs="Times New Roman"/>
          <w:color w:val="auto"/>
          <w:sz w:val="28"/>
          <w:szCs w:val="28"/>
        </w:rPr>
      </w:pPr>
    </w:p>
    <w:p w14:paraId="188D0E90" w14:textId="78776F07" w:rsidR="001B01B2" w:rsidRDefault="001B01B2" w:rsidP="001B01B2">
      <w:pPr>
        <w:widowControl/>
        <w:jc w:val="center"/>
        <w:rPr>
          <w:rFonts w:ascii="Times New Roman" w:hAnsi="Times New Roman" w:cs="Times New Roman"/>
          <w:color w:val="auto"/>
          <w:sz w:val="28"/>
          <w:szCs w:val="28"/>
        </w:rPr>
      </w:pPr>
      <w:r w:rsidRPr="001B01B2">
        <w:rPr>
          <w:rFonts w:ascii="Times New Roman" w:hAnsi="Times New Roman" w:cs="Times New Roman"/>
          <w:color w:val="auto"/>
          <w:sz w:val="28"/>
          <w:szCs w:val="28"/>
        </w:rPr>
        <w:t>2022 г.</w:t>
      </w:r>
    </w:p>
    <w:p w14:paraId="443C470F" w14:textId="577EDB12" w:rsidR="001B01B2" w:rsidRDefault="001B01B2" w:rsidP="001B01B2">
      <w:pPr>
        <w:widowControl/>
        <w:jc w:val="center"/>
        <w:rPr>
          <w:rFonts w:ascii="Times New Roman" w:hAnsi="Times New Roman" w:cs="Times New Roman"/>
          <w:color w:val="auto"/>
          <w:sz w:val="28"/>
          <w:szCs w:val="28"/>
        </w:rPr>
      </w:pPr>
    </w:p>
    <w:p w14:paraId="6AA90FC2" w14:textId="77777777" w:rsidR="001B01B2" w:rsidRPr="001B01B2" w:rsidRDefault="001B01B2" w:rsidP="001B01B2">
      <w:pPr>
        <w:widowControl/>
        <w:jc w:val="center"/>
        <w:rPr>
          <w:rFonts w:ascii="Times New Roman" w:hAnsi="Times New Roman" w:cs="Times New Roman"/>
          <w:b/>
          <w:bCs/>
          <w:color w:val="auto"/>
          <w:sz w:val="28"/>
          <w:szCs w:val="28"/>
        </w:rPr>
      </w:pPr>
      <w:r w:rsidRPr="001B01B2">
        <w:rPr>
          <w:rFonts w:ascii="Times New Roman" w:hAnsi="Times New Roman" w:cs="Times New Roman"/>
          <w:b/>
          <w:bCs/>
          <w:color w:val="auto"/>
        </w:rPr>
        <w:t>СОСТАВ ДОКУМЕНТОВ ПРАВИЛ ЗЕМЛЕПОЛЬЗОВАНИЯ И ЗАСТРОЙКИ</w:t>
      </w:r>
    </w:p>
    <w:p w14:paraId="72CE70B2" w14:textId="77777777" w:rsidR="001B01B2" w:rsidRPr="001B01B2" w:rsidRDefault="001B01B2" w:rsidP="001B01B2">
      <w:pPr>
        <w:widowControl/>
        <w:rPr>
          <w:rFonts w:ascii="Times New Roman" w:hAnsi="Times New Roman" w:cs="Times New Roman"/>
          <w:color w:val="auto"/>
        </w:rPr>
      </w:pPr>
    </w:p>
    <w:p w14:paraId="74C65A17" w14:textId="77777777" w:rsidR="001B01B2" w:rsidRPr="001B01B2" w:rsidRDefault="001B01B2" w:rsidP="001B01B2">
      <w:pPr>
        <w:widowControl/>
        <w:ind w:firstLine="709"/>
        <w:jc w:val="both"/>
        <w:rPr>
          <w:rFonts w:ascii="Times New Roman" w:hAnsi="Times New Roman" w:cs="Times New Roman"/>
          <w:color w:val="auto"/>
        </w:rPr>
      </w:pPr>
      <w:r w:rsidRPr="001B01B2">
        <w:rPr>
          <w:rFonts w:ascii="Times New Roman" w:hAnsi="Times New Roman" w:cs="Times New Roman"/>
          <w:color w:val="auto"/>
        </w:rPr>
        <w:t>В состав документов Правил землепользования и застройки муниципального образования «Бирюлинское сельское поселение» Высокогорского муниципального района Республики Татарстан входят:</w:t>
      </w:r>
    </w:p>
    <w:p w14:paraId="787B2741" w14:textId="77777777" w:rsidR="001B01B2" w:rsidRPr="001B01B2" w:rsidRDefault="001B01B2" w:rsidP="001B01B2">
      <w:pPr>
        <w:widowControl/>
        <w:ind w:firstLine="709"/>
        <w:rPr>
          <w:rFonts w:ascii="Times New Roman" w:hAnsi="Times New Roman" w:cs="Times New Roman"/>
          <w:color w:val="auto"/>
        </w:rPr>
      </w:pPr>
      <w:r w:rsidRPr="001B01B2">
        <w:rPr>
          <w:rFonts w:ascii="Times New Roman" w:hAnsi="Times New Roman" w:cs="Times New Roman"/>
          <w:color w:val="auto"/>
        </w:rPr>
        <w:t>Введение</w:t>
      </w:r>
    </w:p>
    <w:p w14:paraId="279DCF0B" w14:textId="77777777" w:rsidR="001B01B2" w:rsidRPr="001B01B2" w:rsidRDefault="001B01B2" w:rsidP="001B01B2">
      <w:pPr>
        <w:widowControl/>
        <w:ind w:firstLine="709"/>
        <w:rPr>
          <w:rFonts w:ascii="Times New Roman" w:hAnsi="Times New Roman" w:cs="Times New Roman"/>
          <w:color w:val="auto"/>
        </w:rPr>
      </w:pPr>
      <w:r w:rsidRPr="001B01B2">
        <w:rPr>
          <w:rFonts w:ascii="Times New Roman" w:hAnsi="Times New Roman" w:cs="Times New Roman"/>
          <w:color w:val="auto"/>
        </w:rPr>
        <w:t>1. Текстовая часть в составе:</w:t>
      </w:r>
    </w:p>
    <w:p w14:paraId="6C1C9829" w14:textId="77777777" w:rsidR="001B01B2" w:rsidRPr="001B01B2" w:rsidRDefault="001B01B2" w:rsidP="001B01B2">
      <w:pPr>
        <w:widowControl/>
        <w:ind w:firstLine="709"/>
        <w:rPr>
          <w:rFonts w:ascii="Times New Roman" w:hAnsi="Times New Roman" w:cs="Times New Roman"/>
          <w:color w:val="auto"/>
        </w:rPr>
      </w:pPr>
      <w:r w:rsidRPr="001B01B2">
        <w:rPr>
          <w:rFonts w:ascii="Times New Roman" w:hAnsi="Times New Roman" w:cs="Times New Roman"/>
          <w:color w:val="auto"/>
        </w:rPr>
        <w:t>- Том 1. Порядок применения и внесения изменений в Правила землепользования и застройки;</w:t>
      </w:r>
    </w:p>
    <w:p w14:paraId="20063B75" w14:textId="77777777" w:rsidR="001B01B2" w:rsidRPr="001B01B2" w:rsidRDefault="001B01B2" w:rsidP="001B01B2">
      <w:pPr>
        <w:widowControl/>
        <w:ind w:firstLine="709"/>
        <w:rPr>
          <w:rFonts w:ascii="Times New Roman" w:hAnsi="Times New Roman" w:cs="Times New Roman"/>
          <w:color w:val="auto"/>
        </w:rPr>
      </w:pPr>
      <w:r w:rsidRPr="001B01B2">
        <w:rPr>
          <w:rFonts w:ascii="Times New Roman" w:hAnsi="Times New Roman" w:cs="Times New Roman"/>
          <w:color w:val="auto"/>
        </w:rPr>
        <w:t>- Том 2. Карты градостроительного зонирования. Градостроительные регламенты.</w:t>
      </w:r>
    </w:p>
    <w:p w14:paraId="2A23B3F9" w14:textId="77777777" w:rsidR="001B01B2" w:rsidRPr="001B01B2" w:rsidRDefault="001B01B2" w:rsidP="001B01B2">
      <w:pPr>
        <w:widowControl/>
        <w:ind w:firstLine="709"/>
        <w:rPr>
          <w:rFonts w:ascii="Times New Roman" w:hAnsi="Times New Roman" w:cs="Times New Roman"/>
          <w:color w:val="auto"/>
        </w:rPr>
      </w:pPr>
      <w:r w:rsidRPr="001B01B2">
        <w:rPr>
          <w:rFonts w:ascii="Times New Roman" w:hAnsi="Times New Roman" w:cs="Times New Roman"/>
          <w:color w:val="auto"/>
        </w:rPr>
        <w:t>2. Графическая часть в составе:</w:t>
      </w:r>
    </w:p>
    <w:p w14:paraId="36BC2156" w14:textId="77777777" w:rsidR="001B01B2" w:rsidRPr="001B01B2" w:rsidRDefault="001B01B2" w:rsidP="001B01B2">
      <w:pPr>
        <w:widowControl/>
        <w:ind w:firstLine="709"/>
        <w:rPr>
          <w:rFonts w:ascii="Times New Roman" w:hAnsi="Times New Roman" w:cs="Times New Roman"/>
          <w:color w:val="auto"/>
        </w:rPr>
      </w:pPr>
      <w:r w:rsidRPr="001B01B2">
        <w:rPr>
          <w:rFonts w:ascii="Times New Roman" w:hAnsi="Times New Roman" w:cs="Times New Roman"/>
          <w:color w:val="auto"/>
        </w:rPr>
        <w:t>- Карта градостроительного зонирования. Территориальные зоны,</w:t>
      </w:r>
    </w:p>
    <w:p w14:paraId="6A57BDD3" w14:textId="77777777" w:rsidR="001B01B2" w:rsidRPr="001B01B2" w:rsidRDefault="001B01B2" w:rsidP="001B01B2">
      <w:pPr>
        <w:widowControl/>
        <w:ind w:firstLine="709"/>
        <w:rPr>
          <w:rFonts w:ascii="Times New Roman" w:hAnsi="Times New Roman" w:cs="Times New Roman"/>
          <w:color w:val="auto"/>
        </w:rPr>
      </w:pPr>
      <w:r w:rsidRPr="001B01B2">
        <w:rPr>
          <w:rFonts w:ascii="Times New Roman" w:hAnsi="Times New Roman" w:cs="Times New Roman"/>
          <w:color w:val="auto"/>
        </w:rPr>
        <w:t>- Карта градостроительного зонирования. Зоны с особыми условиями использования территории.</w:t>
      </w:r>
    </w:p>
    <w:p w14:paraId="431A42D6" w14:textId="77777777" w:rsidR="001B01B2" w:rsidRPr="001B01B2" w:rsidRDefault="001B01B2" w:rsidP="001B01B2">
      <w:pPr>
        <w:widowControl/>
        <w:ind w:firstLine="709"/>
        <w:rPr>
          <w:rFonts w:ascii="Times New Roman" w:hAnsi="Times New Roman" w:cs="Times New Roman"/>
          <w:color w:val="auto"/>
        </w:rPr>
      </w:pPr>
      <w:r w:rsidRPr="001B01B2">
        <w:rPr>
          <w:rFonts w:ascii="Times New Roman" w:hAnsi="Times New Roman" w:cs="Times New Roman"/>
          <w:color w:val="auto"/>
        </w:rPr>
        <w:t>3. Приложение:</w:t>
      </w:r>
    </w:p>
    <w:p w14:paraId="6182D6E5" w14:textId="77777777" w:rsidR="001B01B2" w:rsidRPr="001B01B2" w:rsidRDefault="001B01B2" w:rsidP="001B01B2">
      <w:pPr>
        <w:widowControl/>
        <w:ind w:firstLine="709"/>
        <w:rPr>
          <w:rFonts w:ascii="Times New Roman" w:hAnsi="Times New Roman" w:cs="Times New Roman"/>
          <w:color w:val="auto"/>
        </w:rPr>
      </w:pPr>
      <w:r w:rsidRPr="001B01B2">
        <w:rPr>
          <w:rFonts w:ascii="Times New Roman" w:hAnsi="Times New Roman" w:cs="Times New Roman"/>
          <w:color w:val="auto"/>
        </w:rPr>
        <w:t>- Сведения о границах территориальных зон.</w:t>
      </w:r>
    </w:p>
    <w:p w14:paraId="737AF025" w14:textId="77777777" w:rsidR="001B01B2" w:rsidRPr="001B01B2" w:rsidRDefault="001B01B2" w:rsidP="001B01B2">
      <w:pPr>
        <w:pageBreakBefore/>
        <w:spacing w:before="240" w:line="259" w:lineRule="auto"/>
        <w:ind w:firstLine="709"/>
        <w:rPr>
          <w:rFonts w:ascii="Times New Roman" w:hAnsi="Times New Roman" w:cs="Times New Roman"/>
          <w:b/>
          <w:color w:val="auto"/>
          <w:sz w:val="28"/>
        </w:rPr>
      </w:pPr>
      <w:r w:rsidRPr="001B01B2">
        <w:rPr>
          <w:rFonts w:ascii="Times New Roman" w:hAnsi="Times New Roman" w:cs="Times New Roman"/>
          <w:b/>
          <w:color w:val="auto"/>
          <w:sz w:val="28"/>
        </w:rPr>
        <w:lastRenderedPageBreak/>
        <w:t>ОГЛАВЛЕНИЕ</w:t>
      </w:r>
    </w:p>
    <w:p w14:paraId="4E5BBD4B" w14:textId="77777777" w:rsidR="001B01B2" w:rsidRPr="001B01B2" w:rsidRDefault="001B01B2" w:rsidP="001B01B2">
      <w:pPr>
        <w:widowControl/>
        <w:tabs>
          <w:tab w:val="right" w:leader="dot" w:pos="9628"/>
        </w:tabs>
        <w:ind w:firstLine="709"/>
        <w:jc w:val="both"/>
        <w:rPr>
          <w:rFonts w:ascii="Times New Roman" w:hAnsi="Times New Roman" w:cs="Times New Roman"/>
          <w:color w:val="auto"/>
        </w:rPr>
      </w:pPr>
    </w:p>
    <w:p w14:paraId="3079B7D8" w14:textId="41DDEA31" w:rsidR="001B01B2" w:rsidRPr="001B01B2" w:rsidRDefault="001B01B2" w:rsidP="00AB263A">
      <w:pPr>
        <w:jc w:val="both"/>
        <w:rPr>
          <w:rFonts w:ascii="Times New Roman" w:hAnsi="Times New Roman" w:cs="Times New Roman"/>
          <w:sz w:val="28"/>
          <w:szCs w:val="28"/>
        </w:rPr>
      </w:pPr>
      <w:r w:rsidRPr="001B01B2">
        <w:rPr>
          <w:rFonts w:ascii="Times New Roman" w:hAnsi="Times New Roman" w:cs="Times New Roman"/>
          <w:sz w:val="28"/>
          <w:szCs w:val="28"/>
        </w:rPr>
        <w:fldChar w:fldCharType="begin"/>
      </w:r>
      <w:r w:rsidRPr="001B01B2">
        <w:rPr>
          <w:rFonts w:ascii="Times New Roman" w:hAnsi="Times New Roman" w:cs="Times New Roman"/>
          <w:sz w:val="28"/>
          <w:szCs w:val="28"/>
        </w:rPr>
        <w:instrText xml:space="preserve"> TOC \o "1-3" \h \z \u </w:instrText>
      </w:r>
      <w:r w:rsidRPr="001B01B2">
        <w:rPr>
          <w:rFonts w:ascii="Times New Roman" w:hAnsi="Times New Roman" w:cs="Times New Roman"/>
          <w:sz w:val="28"/>
          <w:szCs w:val="28"/>
        </w:rPr>
        <w:fldChar w:fldCharType="separate"/>
      </w:r>
      <w:hyperlink w:anchor="_Toc74822389" w:history="1">
        <w:r w:rsidRPr="001B01B2">
          <w:rPr>
            <w:rStyle w:val="a6"/>
            <w:rFonts w:ascii="Times New Roman" w:hAnsi="Times New Roman" w:cs="Times New Roman"/>
            <w:sz w:val="28"/>
            <w:szCs w:val="28"/>
          </w:rPr>
          <w:t>ВВЕДЕНИЕ</w:t>
        </w:r>
        <w:r w:rsidRPr="001B01B2">
          <w:rPr>
            <w:rStyle w:val="a6"/>
            <w:rFonts w:ascii="Times New Roman" w:hAnsi="Times New Roman" w:cs="Times New Roman"/>
            <w:webHidden/>
            <w:sz w:val="28"/>
            <w:szCs w:val="28"/>
          </w:rPr>
          <w:tab/>
          <w:t>…</w:t>
        </w:r>
        <w:r>
          <w:rPr>
            <w:rStyle w:val="a6"/>
            <w:rFonts w:ascii="Times New Roman" w:hAnsi="Times New Roman" w:cs="Times New Roman"/>
            <w:webHidden/>
            <w:sz w:val="28"/>
            <w:szCs w:val="28"/>
          </w:rPr>
          <w:t>…………………………………………………………………..</w:t>
        </w:r>
        <w:r w:rsidRPr="001B01B2">
          <w:rPr>
            <w:rStyle w:val="a6"/>
            <w:rFonts w:ascii="Times New Roman" w:hAnsi="Times New Roman" w:cs="Times New Roman"/>
            <w:webHidden/>
            <w:sz w:val="28"/>
            <w:szCs w:val="28"/>
          </w:rPr>
          <w:t>…</w:t>
        </w:r>
        <w:r w:rsidR="00AB263A">
          <w:rPr>
            <w:rStyle w:val="a6"/>
            <w:rFonts w:ascii="Times New Roman" w:hAnsi="Times New Roman" w:cs="Times New Roman"/>
            <w:webHidden/>
            <w:sz w:val="28"/>
            <w:szCs w:val="28"/>
          </w:rPr>
          <w:t>.</w:t>
        </w:r>
        <w:r w:rsidRPr="001B01B2">
          <w:rPr>
            <w:rStyle w:val="a6"/>
            <w:rFonts w:ascii="Times New Roman" w:hAnsi="Times New Roman" w:cs="Times New Roman"/>
            <w:webHidden/>
            <w:sz w:val="28"/>
            <w:szCs w:val="28"/>
          </w:rPr>
          <w:t>..</w:t>
        </w:r>
        <w:r w:rsidRPr="001B01B2">
          <w:rPr>
            <w:rStyle w:val="a6"/>
            <w:rFonts w:ascii="Times New Roman" w:hAnsi="Times New Roman" w:cs="Times New Roman"/>
            <w:webHidden/>
            <w:sz w:val="28"/>
            <w:szCs w:val="28"/>
          </w:rPr>
          <w:fldChar w:fldCharType="begin"/>
        </w:r>
        <w:r w:rsidRPr="001B01B2">
          <w:rPr>
            <w:rStyle w:val="a6"/>
            <w:rFonts w:ascii="Times New Roman" w:hAnsi="Times New Roman" w:cs="Times New Roman"/>
            <w:webHidden/>
            <w:sz w:val="28"/>
            <w:szCs w:val="28"/>
          </w:rPr>
          <w:instrText xml:space="preserve"> PAGEREF _Toc74822389 \h </w:instrText>
        </w:r>
        <w:r w:rsidRPr="001B01B2">
          <w:rPr>
            <w:rStyle w:val="a6"/>
            <w:rFonts w:ascii="Times New Roman" w:hAnsi="Times New Roman" w:cs="Times New Roman"/>
            <w:webHidden/>
            <w:sz w:val="28"/>
            <w:szCs w:val="28"/>
          </w:rPr>
        </w:r>
        <w:r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6</w:t>
        </w:r>
        <w:r w:rsidRPr="001B01B2">
          <w:rPr>
            <w:rStyle w:val="a6"/>
            <w:rFonts w:ascii="Times New Roman" w:hAnsi="Times New Roman" w:cs="Times New Roman"/>
            <w:webHidden/>
            <w:sz w:val="28"/>
            <w:szCs w:val="28"/>
          </w:rPr>
          <w:fldChar w:fldCharType="end"/>
        </w:r>
      </w:hyperlink>
    </w:p>
    <w:p w14:paraId="488EABE4" w14:textId="5531B616" w:rsidR="001B01B2" w:rsidRPr="001B01B2" w:rsidRDefault="00F65032" w:rsidP="00AB263A">
      <w:pPr>
        <w:jc w:val="both"/>
        <w:rPr>
          <w:rFonts w:ascii="Times New Roman" w:hAnsi="Times New Roman" w:cs="Times New Roman"/>
          <w:sz w:val="28"/>
          <w:szCs w:val="28"/>
        </w:rPr>
      </w:pPr>
      <w:hyperlink w:anchor="_Toc74822390" w:history="1">
        <w:r w:rsidR="001B01B2" w:rsidRPr="001B01B2">
          <w:rPr>
            <w:rStyle w:val="a6"/>
            <w:rFonts w:ascii="Times New Roman" w:hAnsi="Times New Roman" w:cs="Times New Roman"/>
            <w:sz w:val="28"/>
            <w:szCs w:val="28"/>
          </w:rPr>
          <w:t>ЧАСТЬ I. ПОРЯДОК ПРИМЕНЕНИЯ ПРАВИЛ ЗЕМЛЕПОЛЬЗОВАНИЯ И ЗАСТРОЙКИ, ПОРЯДОК ВНЕСЕНИЯ ИЗМЕНЕНИЙ В ПРАВИЛА ЗЕМЛЕПОЛЬЗОВАНИЯ И ЗАСТРОЙКИ</w:t>
        </w:r>
        <w:r w:rsidR="001B01B2" w:rsidRPr="001B01B2">
          <w:rPr>
            <w:rStyle w:val="a6"/>
            <w:rFonts w:ascii="Times New Roman" w:hAnsi="Times New Roman" w:cs="Times New Roman"/>
            <w:webHidden/>
            <w:sz w:val="28"/>
            <w:szCs w:val="28"/>
          </w:rPr>
          <w:tab/>
        </w:r>
        <w:r w:rsidR="001B01B2">
          <w:rPr>
            <w:rStyle w:val="a6"/>
            <w:rFonts w:ascii="Times New Roman" w:hAnsi="Times New Roman" w:cs="Times New Roman"/>
            <w:webHidden/>
            <w:sz w:val="28"/>
            <w:szCs w:val="28"/>
          </w:rPr>
          <w:t>……………………………………</w:t>
        </w:r>
        <w:r w:rsidR="00AB263A">
          <w:rPr>
            <w:rStyle w:val="a6"/>
            <w:rFonts w:ascii="Times New Roman" w:hAnsi="Times New Roman" w:cs="Times New Roman"/>
            <w:webHidden/>
            <w:sz w:val="28"/>
            <w:szCs w:val="28"/>
          </w:rPr>
          <w:t>.</w:t>
        </w:r>
        <w:r w:rsidR="001B01B2">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_Toc74822390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7</w:t>
        </w:r>
        <w:r w:rsidR="001B01B2" w:rsidRPr="001B01B2">
          <w:rPr>
            <w:rStyle w:val="a6"/>
            <w:rFonts w:ascii="Times New Roman" w:hAnsi="Times New Roman" w:cs="Times New Roman"/>
            <w:webHidden/>
            <w:sz w:val="28"/>
            <w:szCs w:val="28"/>
          </w:rPr>
          <w:fldChar w:fldCharType="end"/>
        </w:r>
      </w:hyperlink>
    </w:p>
    <w:p w14:paraId="24651C2D" w14:textId="37894D11" w:rsidR="001B01B2" w:rsidRPr="001B01B2" w:rsidRDefault="00F65032" w:rsidP="00AB263A">
      <w:pPr>
        <w:jc w:val="both"/>
        <w:rPr>
          <w:rFonts w:ascii="Times New Roman" w:hAnsi="Times New Roman" w:cs="Times New Roman"/>
          <w:sz w:val="28"/>
          <w:szCs w:val="28"/>
        </w:rPr>
      </w:pPr>
      <w:hyperlink w:anchor="_Toc74822391" w:history="1">
        <w:r w:rsidR="001B01B2" w:rsidRPr="001B01B2">
          <w:rPr>
            <w:rStyle w:val="a6"/>
            <w:rFonts w:ascii="Times New Roman" w:hAnsi="Times New Roman" w:cs="Times New Roman"/>
            <w:sz w:val="28"/>
            <w:szCs w:val="28"/>
          </w:rPr>
          <w:t>ГЛАВА I. Общие положения</w:t>
        </w:r>
        <w:r w:rsidR="001B01B2" w:rsidRPr="001B01B2">
          <w:rPr>
            <w:rStyle w:val="a6"/>
            <w:rFonts w:ascii="Times New Roman" w:hAnsi="Times New Roman" w:cs="Times New Roman"/>
            <w:webHidden/>
            <w:sz w:val="28"/>
            <w:szCs w:val="28"/>
          </w:rPr>
          <w:t xml:space="preserve"> </w:t>
        </w:r>
        <w:r w:rsidR="001B01B2">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t>........................................................................................</w:t>
        </w:r>
        <w:r w:rsidR="00AB263A">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_Toc74822391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7</w:t>
        </w:r>
        <w:r w:rsidR="001B01B2" w:rsidRPr="001B01B2">
          <w:rPr>
            <w:rStyle w:val="a6"/>
            <w:rFonts w:ascii="Times New Roman" w:hAnsi="Times New Roman" w:cs="Times New Roman"/>
            <w:webHidden/>
            <w:sz w:val="28"/>
            <w:szCs w:val="28"/>
          </w:rPr>
          <w:fldChar w:fldCharType="end"/>
        </w:r>
      </w:hyperlink>
    </w:p>
    <w:p w14:paraId="55F6B5B9" w14:textId="2583E1B6" w:rsidR="001B01B2" w:rsidRPr="001B01B2" w:rsidRDefault="00F65032" w:rsidP="00AB263A">
      <w:pPr>
        <w:jc w:val="both"/>
        <w:rPr>
          <w:rFonts w:ascii="Times New Roman" w:hAnsi="Times New Roman" w:cs="Times New Roman"/>
          <w:sz w:val="28"/>
          <w:szCs w:val="28"/>
        </w:rPr>
      </w:pPr>
      <w:hyperlink w:anchor="_Toc74822392" w:history="1">
        <w:r w:rsidR="001B01B2" w:rsidRPr="001B01B2">
          <w:rPr>
            <w:rStyle w:val="a6"/>
            <w:rFonts w:ascii="Times New Roman" w:hAnsi="Times New Roman" w:cs="Times New Roman"/>
            <w:sz w:val="28"/>
            <w:szCs w:val="28"/>
          </w:rPr>
          <w:t>Статья 1. Основные понятия, используемые в Правилах землепользования и застройки</w:t>
        </w:r>
        <w:r w:rsidR="001B01B2" w:rsidRPr="001B01B2">
          <w:rPr>
            <w:rStyle w:val="a6"/>
            <w:rFonts w:ascii="Times New Roman" w:hAnsi="Times New Roman" w:cs="Times New Roman"/>
            <w:webHidden/>
            <w:sz w:val="28"/>
            <w:szCs w:val="28"/>
          </w:rPr>
          <w:tab/>
          <w:t xml:space="preserve">    </w:t>
        </w:r>
        <w:r w:rsidR="001B01B2">
          <w:rPr>
            <w:rStyle w:val="a6"/>
            <w:rFonts w:ascii="Times New Roman" w:hAnsi="Times New Roman" w:cs="Times New Roman"/>
            <w:webHidden/>
            <w:sz w:val="28"/>
            <w:szCs w:val="28"/>
          </w:rPr>
          <w:t>……………………………………………………………………………</w:t>
        </w:r>
        <w:r w:rsidR="00AB263A">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t xml:space="preserve">  </w:t>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_Toc74822392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7</w:t>
        </w:r>
        <w:r w:rsidR="001B01B2" w:rsidRPr="001B01B2">
          <w:rPr>
            <w:rStyle w:val="a6"/>
            <w:rFonts w:ascii="Times New Roman" w:hAnsi="Times New Roman" w:cs="Times New Roman"/>
            <w:webHidden/>
            <w:sz w:val="28"/>
            <w:szCs w:val="28"/>
          </w:rPr>
          <w:fldChar w:fldCharType="end"/>
        </w:r>
      </w:hyperlink>
    </w:p>
    <w:p w14:paraId="74A67011" w14:textId="1C2A4A25" w:rsidR="001B01B2" w:rsidRPr="001B01B2" w:rsidRDefault="00F65032" w:rsidP="00AB263A">
      <w:pPr>
        <w:jc w:val="both"/>
        <w:rPr>
          <w:rFonts w:ascii="Times New Roman" w:hAnsi="Times New Roman" w:cs="Times New Roman"/>
          <w:sz w:val="28"/>
          <w:szCs w:val="28"/>
        </w:rPr>
      </w:pPr>
      <w:hyperlink w:anchor="_Toc74822393" w:history="1">
        <w:r w:rsidR="001B01B2" w:rsidRPr="001B01B2">
          <w:rPr>
            <w:rStyle w:val="a6"/>
            <w:rFonts w:ascii="Times New Roman" w:hAnsi="Times New Roman" w:cs="Times New Roman"/>
            <w:sz w:val="28"/>
            <w:szCs w:val="28"/>
          </w:rPr>
          <w:t>Статья 2. Основания введения, назначение и состав Правил землепользования и застройки</w:t>
        </w:r>
        <w:r w:rsidR="001B01B2" w:rsidRPr="001B01B2">
          <w:rPr>
            <w:rStyle w:val="a6"/>
            <w:rFonts w:ascii="Times New Roman" w:hAnsi="Times New Roman" w:cs="Times New Roman"/>
            <w:webHidden/>
            <w:sz w:val="28"/>
            <w:szCs w:val="28"/>
          </w:rPr>
          <w:tab/>
          <w:t>…</w:t>
        </w:r>
        <w:r w:rsidR="00AB263A">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t>.</w:t>
        </w:r>
        <w:r w:rsidR="00AB263A">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_Toc74822393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9</w:t>
        </w:r>
        <w:r w:rsidR="001B01B2" w:rsidRPr="001B01B2">
          <w:rPr>
            <w:rStyle w:val="a6"/>
            <w:rFonts w:ascii="Times New Roman" w:hAnsi="Times New Roman" w:cs="Times New Roman"/>
            <w:webHidden/>
            <w:sz w:val="28"/>
            <w:szCs w:val="28"/>
          </w:rPr>
          <w:fldChar w:fldCharType="end"/>
        </w:r>
      </w:hyperlink>
    </w:p>
    <w:p w14:paraId="302631AA" w14:textId="3691F2BA" w:rsidR="001B01B2" w:rsidRPr="001B01B2" w:rsidRDefault="00F65032" w:rsidP="00AB263A">
      <w:pPr>
        <w:jc w:val="both"/>
        <w:rPr>
          <w:rFonts w:ascii="Times New Roman" w:hAnsi="Times New Roman" w:cs="Times New Roman"/>
          <w:sz w:val="28"/>
          <w:szCs w:val="28"/>
        </w:rPr>
      </w:pPr>
      <w:hyperlink w:anchor="_Toc74822394" w:history="1">
        <w:r w:rsidR="001B01B2" w:rsidRPr="001B01B2">
          <w:rPr>
            <w:rStyle w:val="a6"/>
            <w:rFonts w:ascii="Times New Roman" w:hAnsi="Times New Roman" w:cs="Times New Roman"/>
            <w:sz w:val="28"/>
            <w:szCs w:val="28"/>
          </w:rPr>
          <w:t>Статья 3. Открытость и доступность информации о землепользовании и застройке</w:t>
        </w:r>
        <w:r w:rsidR="001B01B2" w:rsidRPr="001B01B2">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_Toc74822394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10</w:t>
        </w:r>
        <w:r w:rsidR="001B01B2" w:rsidRPr="001B01B2">
          <w:rPr>
            <w:rStyle w:val="a6"/>
            <w:rFonts w:ascii="Times New Roman" w:hAnsi="Times New Roman" w:cs="Times New Roman"/>
            <w:webHidden/>
            <w:sz w:val="28"/>
            <w:szCs w:val="28"/>
          </w:rPr>
          <w:fldChar w:fldCharType="end"/>
        </w:r>
      </w:hyperlink>
    </w:p>
    <w:p w14:paraId="444C1967" w14:textId="29E10D5B" w:rsidR="001B01B2" w:rsidRPr="001B01B2" w:rsidRDefault="00F65032" w:rsidP="00AB263A">
      <w:pPr>
        <w:jc w:val="both"/>
        <w:rPr>
          <w:rFonts w:ascii="Times New Roman" w:hAnsi="Times New Roman" w:cs="Times New Roman"/>
          <w:sz w:val="28"/>
          <w:szCs w:val="28"/>
        </w:rPr>
      </w:pPr>
      <w:hyperlink w:anchor="_Toc74822395" w:history="1">
        <w:r w:rsidR="001B01B2" w:rsidRPr="001B01B2">
          <w:rPr>
            <w:rStyle w:val="a6"/>
            <w:rFonts w:ascii="Times New Roman" w:hAnsi="Times New Roman" w:cs="Times New Roman"/>
            <w:sz w:val="28"/>
            <w:szCs w:val="28"/>
          </w:rPr>
          <w:t>Статья 4. Вступление в силу Правил землепользования и застройки</w:t>
        </w:r>
        <w:r w:rsidR="001B01B2" w:rsidRPr="001B01B2">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_Toc74822395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11</w:t>
        </w:r>
        <w:r w:rsidR="001B01B2" w:rsidRPr="001B01B2">
          <w:rPr>
            <w:rStyle w:val="a6"/>
            <w:rFonts w:ascii="Times New Roman" w:hAnsi="Times New Roman" w:cs="Times New Roman"/>
            <w:webHidden/>
            <w:sz w:val="28"/>
            <w:szCs w:val="28"/>
          </w:rPr>
          <w:fldChar w:fldCharType="end"/>
        </w:r>
      </w:hyperlink>
    </w:p>
    <w:p w14:paraId="36776BAC" w14:textId="1835C745" w:rsidR="001B01B2" w:rsidRPr="001B01B2" w:rsidRDefault="00F65032" w:rsidP="00AB263A">
      <w:pPr>
        <w:jc w:val="both"/>
        <w:rPr>
          <w:rFonts w:ascii="Times New Roman" w:hAnsi="Times New Roman" w:cs="Times New Roman"/>
          <w:sz w:val="28"/>
          <w:szCs w:val="28"/>
        </w:rPr>
      </w:pPr>
      <w:hyperlink w:anchor="_Toc74822396" w:history="1">
        <w:r w:rsidR="001B01B2" w:rsidRPr="001B01B2">
          <w:rPr>
            <w:rStyle w:val="a6"/>
            <w:rFonts w:ascii="Times New Roman" w:hAnsi="Times New Roman" w:cs="Times New Roman"/>
            <w:sz w:val="28"/>
            <w:szCs w:val="28"/>
          </w:rPr>
          <w:t>Статья 5. Ответственность за нарушение Правил землепользования и застройки</w:t>
        </w:r>
        <w:r w:rsidR="001B01B2" w:rsidRPr="001B01B2">
          <w:rPr>
            <w:rStyle w:val="a6"/>
            <w:rFonts w:ascii="Times New Roman" w:hAnsi="Times New Roman" w:cs="Times New Roman"/>
            <w:webHidden/>
            <w:sz w:val="28"/>
            <w:szCs w:val="28"/>
          </w:rPr>
          <w:tab/>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_Toc74822396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11</w:t>
        </w:r>
        <w:r w:rsidR="001B01B2" w:rsidRPr="001B01B2">
          <w:rPr>
            <w:rStyle w:val="a6"/>
            <w:rFonts w:ascii="Times New Roman" w:hAnsi="Times New Roman" w:cs="Times New Roman"/>
            <w:webHidden/>
            <w:sz w:val="28"/>
            <w:szCs w:val="28"/>
          </w:rPr>
          <w:fldChar w:fldCharType="end"/>
        </w:r>
      </w:hyperlink>
    </w:p>
    <w:p w14:paraId="1E6A6480" w14:textId="111A1964" w:rsidR="001B01B2" w:rsidRPr="001B01B2" w:rsidRDefault="00F65032" w:rsidP="00AB263A">
      <w:pPr>
        <w:jc w:val="both"/>
        <w:rPr>
          <w:rFonts w:ascii="Times New Roman" w:hAnsi="Times New Roman" w:cs="Times New Roman"/>
          <w:sz w:val="28"/>
          <w:szCs w:val="28"/>
        </w:rPr>
      </w:pPr>
      <w:hyperlink w:anchor="_Toc74822397" w:history="1">
        <w:r w:rsidR="001B01B2" w:rsidRPr="001B01B2">
          <w:rPr>
            <w:rStyle w:val="a6"/>
            <w:rFonts w:ascii="Times New Roman" w:hAnsi="Times New Roman" w:cs="Times New Roman"/>
            <w:sz w:val="28"/>
            <w:szCs w:val="28"/>
          </w:rPr>
          <w:t>ГЛАВА II. Положения о регулировании землепользования и застройки органами местного</w:t>
        </w:r>
        <w:r w:rsidR="00AB263A">
          <w:rPr>
            <w:rStyle w:val="a6"/>
            <w:rFonts w:ascii="Times New Roman" w:hAnsi="Times New Roman" w:cs="Times New Roman"/>
            <w:sz w:val="28"/>
            <w:szCs w:val="28"/>
          </w:rPr>
          <w:t xml:space="preserve"> с</w:t>
        </w:r>
        <w:r w:rsidR="001B01B2" w:rsidRPr="001B01B2">
          <w:rPr>
            <w:rStyle w:val="a6"/>
            <w:rFonts w:ascii="Times New Roman" w:hAnsi="Times New Roman" w:cs="Times New Roman"/>
            <w:sz w:val="28"/>
            <w:szCs w:val="28"/>
          </w:rPr>
          <w:t>амоуправления</w:t>
        </w:r>
        <w:r w:rsidR="001B01B2" w:rsidRPr="001B01B2">
          <w:rPr>
            <w:rStyle w:val="a6"/>
            <w:rFonts w:ascii="Times New Roman" w:hAnsi="Times New Roman" w:cs="Times New Roman"/>
            <w:webHidden/>
            <w:sz w:val="28"/>
            <w:szCs w:val="28"/>
          </w:rPr>
          <w:t>....</w:t>
        </w:r>
        <w:r w:rsidR="00AB263A">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_Toc74822397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11</w:t>
        </w:r>
        <w:r w:rsidR="001B01B2" w:rsidRPr="001B01B2">
          <w:rPr>
            <w:rStyle w:val="a6"/>
            <w:rFonts w:ascii="Times New Roman" w:hAnsi="Times New Roman" w:cs="Times New Roman"/>
            <w:webHidden/>
            <w:sz w:val="28"/>
            <w:szCs w:val="28"/>
          </w:rPr>
          <w:fldChar w:fldCharType="end"/>
        </w:r>
      </w:hyperlink>
    </w:p>
    <w:p w14:paraId="729E531F" w14:textId="68ED6718" w:rsidR="001B01B2" w:rsidRPr="001B01B2" w:rsidRDefault="00F65032" w:rsidP="00AB263A">
      <w:pPr>
        <w:jc w:val="both"/>
        <w:rPr>
          <w:rFonts w:ascii="Times New Roman" w:hAnsi="Times New Roman" w:cs="Times New Roman"/>
          <w:sz w:val="28"/>
          <w:szCs w:val="28"/>
        </w:rPr>
      </w:pPr>
      <w:hyperlink w:anchor="_Toc74822398" w:history="1">
        <w:r w:rsidR="001B01B2" w:rsidRPr="001B01B2">
          <w:rPr>
            <w:rStyle w:val="a6"/>
            <w:rFonts w:ascii="Times New Roman" w:hAnsi="Times New Roman" w:cs="Times New Roman"/>
            <w:sz w:val="28"/>
            <w:szCs w:val="28"/>
          </w:rPr>
          <w:t>Статья 6. Полномочия органов местного самоуправления</w:t>
        </w:r>
        <w:r w:rsidR="001B01B2" w:rsidRPr="001B01B2">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_Toc74822398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11</w:t>
        </w:r>
        <w:r w:rsidR="001B01B2" w:rsidRPr="001B01B2">
          <w:rPr>
            <w:rStyle w:val="a6"/>
            <w:rFonts w:ascii="Times New Roman" w:hAnsi="Times New Roman" w:cs="Times New Roman"/>
            <w:webHidden/>
            <w:sz w:val="28"/>
            <w:szCs w:val="28"/>
          </w:rPr>
          <w:fldChar w:fldCharType="end"/>
        </w:r>
      </w:hyperlink>
    </w:p>
    <w:p w14:paraId="3EE7B72F" w14:textId="6241BF91" w:rsidR="001B01B2" w:rsidRPr="001B01B2" w:rsidRDefault="00F65032" w:rsidP="00AB263A">
      <w:pPr>
        <w:jc w:val="both"/>
        <w:rPr>
          <w:rFonts w:ascii="Times New Roman" w:hAnsi="Times New Roman" w:cs="Times New Roman"/>
          <w:sz w:val="28"/>
          <w:szCs w:val="28"/>
        </w:rPr>
      </w:pPr>
      <w:hyperlink w:anchor="_Toc74822399" w:history="1">
        <w:r w:rsidR="001B01B2" w:rsidRPr="001B01B2">
          <w:rPr>
            <w:rStyle w:val="a6"/>
            <w:rFonts w:ascii="Times New Roman" w:hAnsi="Times New Roman" w:cs="Times New Roman"/>
            <w:sz w:val="28"/>
            <w:szCs w:val="28"/>
          </w:rPr>
          <w:t>Статья 7. Комиссия по подготовке проекта Правил землепользования и застройки</w:t>
        </w:r>
        <w:r w:rsidR="001B01B2" w:rsidRPr="001B01B2">
          <w:rPr>
            <w:rStyle w:val="a6"/>
            <w:rFonts w:ascii="Times New Roman" w:hAnsi="Times New Roman" w:cs="Times New Roman"/>
            <w:webHidden/>
            <w:sz w:val="28"/>
            <w:szCs w:val="28"/>
          </w:rPr>
          <w:tab/>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_Toc74822399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12</w:t>
        </w:r>
        <w:r w:rsidR="001B01B2" w:rsidRPr="001B01B2">
          <w:rPr>
            <w:rStyle w:val="a6"/>
            <w:rFonts w:ascii="Times New Roman" w:hAnsi="Times New Roman" w:cs="Times New Roman"/>
            <w:webHidden/>
            <w:sz w:val="28"/>
            <w:szCs w:val="28"/>
          </w:rPr>
          <w:fldChar w:fldCharType="end"/>
        </w:r>
      </w:hyperlink>
    </w:p>
    <w:p w14:paraId="5A6B67B4" w14:textId="4BFC3596" w:rsidR="001B01B2" w:rsidRPr="001B01B2" w:rsidRDefault="00F65032" w:rsidP="00AB263A">
      <w:pPr>
        <w:jc w:val="both"/>
        <w:rPr>
          <w:rFonts w:ascii="Times New Roman" w:hAnsi="Times New Roman" w:cs="Times New Roman"/>
          <w:sz w:val="28"/>
          <w:szCs w:val="28"/>
        </w:rPr>
      </w:pPr>
      <w:hyperlink w:anchor="_Toc74822400" w:history="1">
        <w:r w:rsidR="001B01B2" w:rsidRPr="001B01B2">
          <w:rPr>
            <w:rStyle w:val="a6"/>
            <w:rFonts w:ascii="Times New Roman" w:hAnsi="Times New Roman" w:cs="Times New Roman"/>
            <w:sz w:val="28"/>
            <w:szCs w:val="28"/>
          </w:rPr>
          <w:t>Статья 8. Общие положения, относящиеся к ранее возникшим правам</w:t>
        </w:r>
        <w:r w:rsidR="001B01B2" w:rsidRPr="001B01B2">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_Toc74822400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12</w:t>
        </w:r>
        <w:r w:rsidR="001B01B2" w:rsidRPr="001B01B2">
          <w:rPr>
            <w:rStyle w:val="a6"/>
            <w:rFonts w:ascii="Times New Roman" w:hAnsi="Times New Roman" w:cs="Times New Roman"/>
            <w:webHidden/>
            <w:sz w:val="28"/>
            <w:szCs w:val="28"/>
          </w:rPr>
          <w:fldChar w:fldCharType="end"/>
        </w:r>
      </w:hyperlink>
    </w:p>
    <w:p w14:paraId="6576583A" w14:textId="1DBE61D8" w:rsidR="001B01B2" w:rsidRPr="001B01B2" w:rsidRDefault="00F65032" w:rsidP="00AB263A">
      <w:pPr>
        <w:jc w:val="both"/>
        <w:rPr>
          <w:rFonts w:ascii="Times New Roman" w:hAnsi="Times New Roman" w:cs="Times New Roman"/>
          <w:sz w:val="28"/>
          <w:szCs w:val="28"/>
        </w:rPr>
      </w:pPr>
      <w:hyperlink w:anchor="_Toc74822401" w:history="1">
        <w:r w:rsidR="001B01B2" w:rsidRPr="001B01B2">
          <w:rPr>
            <w:rStyle w:val="a6"/>
            <w:rFonts w:ascii="Times New Roman" w:hAnsi="Times New Roman" w:cs="Times New Roman"/>
            <w:sz w:val="28"/>
            <w:szCs w:val="28"/>
          </w:rPr>
          <w:t>Статья 9. Территориальные зоны</w:t>
        </w:r>
        <w:r w:rsidR="001B01B2" w:rsidRPr="001B01B2">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_Toc74822401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13</w:t>
        </w:r>
        <w:r w:rsidR="001B01B2" w:rsidRPr="001B01B2">
          <w:rPr>
            <w:rStyle w:val="a6"/>
            <w:rFonts w:ascii="Times New Roman" w:hAnsi="Times New Roman" w:cs="Times New Roman"/>
            <w:webHidden/>
            <w:sz w:val="28"/>
            <w:szCs w:val="28"/>
          </w:rPr>
          <w:fldChar w:fldCharType="end"/>
        </w:r>
      </w:hyperlink>
    </w:p>
    <w:p w14:paraId="0823A23C" w14:textId="75A2C3C0" w:rsidR="001B01B2" w:rsidRPr="001B01B2" w:rsidRDefault="00F65032" w:rsidP="00AB263A">
      <w:pPr>
        <w:jc w:val="both"/>
        <w:rPr>
          <w:rFonts w:ascii="Times New Roman" w:hAnsi="Times New Roman" w:cs="Times New Roman"/>
          <w:sz w:val="28"/>
          <w:szCs w:val="28"/>
        </w:rPr>
      </w:pPr>
      <w:hyperlink w:anchor="_Toc74822402" w:history="1">
        <w:r w:rsidR="001B01B2" w:rsidRPr="001B01B2">
          <w:rPr>
            <w:rStyle w:val="a6"/>
            <w:rFonts w:ascii="Times New Roman" w:hAnsi="Times New Roman" w:cs="Times New Roman"/>
            <w:sz w:val="28"/>
            <w:szCs w:val="28"/>
          </w:rPr>
          <w:t>Статья 10. Градостроительные регламенты и их применение</w:t>
        </w:r>
        <w:r w:rsidR="001B01B2" w:rsidRPr="001B01B2">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_Toc74822402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14</w:t>
        </w:r>
        <w:r w:rsidR="001B01B2" w:rsidRPr="001B01B2">
          <w:rPr>
            <w:rStyle w:val="a6"/>
            <w:rFonts w:ascii="Times New Roman" w:hAnsi="Times New Roman" w:cs="Times New Roman"/>
            <w:webHidden/>
            <w:sz w:val="28"/>
            <w:szCs w:val="28"/>
          </w:rPr>
          <w:fldChar w:fldCharType="end"/>
        </w:r>
      </w:hyperlink>
    </w:p>
    <w:p w14:paraId="5A138042" w14:textId="2FCE54DB" w:rsidR="001B01B2" w:rsidRPr="001B01B2" w:rsidRDefault="00F65032" w:rsidP="00AB263A">
      <w:pPr>
        <w:jc w:val="both"/>
        <w:rPr>
          <w:rFonts w:ascii="Times New Roman" w:hAnsi="Times New Roman" w:cs="Times New Roman"/>
          <w:sz w:val="28"/>
          <w:szCs w:val="28"/>
        </w:rPr>
      </w:pPr>
      <w:hyperlink w:anchor="_Toc74822403" w:history="1">
        <w:r w:rsidR="001B01B2" w:rsidRPr="001B01B2">
          <w:rPr>
            <w:rStyle w:val="a6"/>
            <w:rFonts w:ascii="Times New Roman" w:hAnsi="Times New Roman" w:cs="Times New Roman"/>
            <w:sz w:val="28"/>
            <w:szCs w:val="28"/>
          </w:rPr>
          <w:t>ГЛАВА III. Положения об изменении видов разрешенного использования земельных участков и объектов капитального строительства физическими и юридическими лицами</w:t>
        </w:r>
        <w:r w:rsidR="001B01B2" w:rsidRPr="001B01B2">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_Toc74822403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15</w:t>
        </w:r>
        <w:r w:rsidR="001B01B2" w:rsidRPr="001B01B2">
          <w:rPr>
            <w:rStyle w:val="a6"/>
            <w:rFonts w:ascii="Times New Roman" w:hAnsi="Times New Roman" w:cs="Times New Roman"/>
            <w:webHidden/>
            <w:sz w:val="28"/>
            <w:szCs w:val="28"/>
          </w:rPr>
          <w:fldChar w:fldCharType="end"/>
        </w:r>
      </w:hyperlink>
    </w:p>
    <w:p w14:paraId="392C411D" w14:textId="4875BA81" w:rsidR="001B01B2" w:rsidRPr="001B01B2" w:rsidRDefault="00F65032" w:rsidP="00AB263A">
      <w:pPr>
        <w:jc w:val="both"/>
        <w:rPr>
          <w:rFonts w:ascii="Times New Roman" w:hAnsi="Times New Roman" w:cs="Times New Roman"/>
          <w:sz w:val="28"/>
          <w:szCs w:val="28"/>
        </w:rPr>
      </w:pPr>
      <w:hyperlink w:anchor="_Toc74822404" w:history="1">
        <w:r w:rsidR="001B01B2" w:rsidRPr="001B01B2">
          <w:rPr>
            <w:rStyle w:val="a6"/>
            <w:rFonts w:ascii="Times New Roman" w:hAnsi="Times New Roman" w:cs="Times New Roman"/>
            <w:sz w:val="28"/>
            <w:szCs w:val="28"/>
          </w:rPr>
          <w:t>Статья 11. Порядок изменения видов разрешенного использования земельных участков и объектов капитального строительства</w:t>
        </w:r>
        <w:r w:rsidR="001B01B2" w:rsidRPr="001B01B2">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_Toc74822404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15</w:t>
        </w:r>
        <w:r w:rsidR="001B01B2" w:rsidRPr="001B01B2">
          <w:rPr>
            <w:rStyle w:val="a6"/>
            <w:rFonts w:ascii="Times New Roman" w:hAnsi="Times New Roman" w:cs="Times New Roman"/>
            <w:webHidden/>
            <w:sz w:val="28"/>
            <w:szCs w:val="28"/>
          </w:rPr>
          <w:fldChar w:fldCharType="end"/>
        </w:r>
      </w:hyperlink>
    </w:p>
    <w:p w14:paraId="71CAC6E8" w14:textId="520BA3F3" w:rsidR="001B01B2" w:rsidRPr="001B01B2" w:rsidRDefault="00F65032" w:rsidP="00AB263A">
      <w:pPr>
        <w:jc w:val="both"/>
        <w:rPr>
          <w:rFonts w:ascii="Times New Roman" w:hAnsi="Times New Roman" w:cs="Times New Roman"/>
          <w:sz w:val="28"/>
          <w:szCs w:val="28"/>
        </w:rPr>
      </w:pPr>
      <w:hyperlink w:anchor="_Toc74822405" w:history="1">
        <w:r w:rsidR="001B01B2" w:rsidRPr="001B01B2">
          <w:rPr>
            <w:rStyle w:val="a6"/>
            <w:rFonts w:ascii="Times New Roman" w:hAnsi="Times New Roman" w:cs="Times New Roman"/>
            <w:sz w:val="28"/>
            <w:szCs w:val="28"/>
          </w:rPr>
          <w:t>Статья 12. Порядок предоставления разрешения на условно разрешенный вид использования земельного участка или объекта капитального строительства</w:t>
        </w:r>
        <w:r w:rsidR="001B01B2" w:rsidRPr="001B01B2">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_Toc74822405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16</w:t>
        </w:r>
        <w:r w:rsidR="001B01B2" w:rsidRPr="001B01B2">
          <w:rPr>
            <w:rStyle w:val="a6"/>
            <w:rFonts w:ascii="Times New Roman" w:hAnsi="Times New Roman" w:cs="Times New Roman"/>
            <w:webHidden/>
            <w:sz w:val="28"/>
            <w:szCs w:val="28"/>
          </w:rPr>
          <w:fldChar w:fldCharType="end"/>
        </w:r>
      </w:hyperlink>
    </w:p>
    <w:p w14:paraId="0B3D962A" w14:textId="6BFEDA44" w:rsidR="001B01B2" w:rsidRPr="001B01B2" w:rsidRDefault="00F65032" w:rsidP="00AB263A">
      <w:pPr>
        <w:jc w:val="both"/>
        <w:rPr>
          <w:rFonts w:ascii="Times New Roman" w:hAnsi="Times New Roman" w:cs="Times New Roman"/>
          <w:sz w:val="28"/>
          <w:szCs w:val="28"/>
        </w:rPr>
      </w:pPr>
      <w:hyperlink w:anchor="_Toc74822406" w:history="1">
        <w:r w:rsidR="001B01B2" w:rsidRPr="001B01B2">
          <w:rPr>
            <w:rStyle w:val="a6"/>
            <w:rFonts w:ascii="Times New Roman" w:hAnsi="Times New Roman" w:cs="Times New Roman"/>
            <w:sz w:val="28"/>
            <w:szCs w:val="28"/>
          </w:rPr>
          <w:t>Статья 13.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r w:rsidR="001B01B2" w:rsidRPr="001B01B2">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_Toc74822406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18</w:t>
        </w:r>
        <w:r w:rsidR="001B01B2" w:rsidRPr="001B01B2">
          <w:rPr>
            <w:rStyle w:val="a6"/>
            <w:rFonts w:ascii="Times New Roman" w:hAnsi="Times New Roman" w:cs="Times New Roman"/>
            <w:webHidden/>
            <w:sz w:val="28"/>
            <w:szCs w:val="28"/>
          </w:rPr>
          <w:fldChar w:fldCharType="end"/>
        </w:r>
      </w:hyperlink>
    </w:p>
    <w:p w14:paraId="54B681AE" w14:textId="7962EBA5" w:rsidR="001B01B2" w:rsidRPr="001B01B2" w:rsidRDefault="00F65032" w:rsidP="00AB263A">
      <w:pPr>
        <w:jc w:val="both"/>
        <w:rPr>
          <w:rFonts w:ascii="Times New Roman" w:hAnsi="Times New Roman" w:cs="Times New Roman"/>
          <w:sz w:val="28"/>
          <w:szCs w:val="28"/>
        </w:rPr>
      </w:pPr>
      <w:hyperlink w:anchor="_Toc74822407" w:history="1">
        <w:r w:rsidR="001B01B2" w:rsidRPr="001B01B2">
          <w:rPr>
            <w:rStyle w:val="a6"/>
            <w:rFonts w:ascii="Times New Roman" w:hAnsi="Times New Roman" w:cs="Times New Roman"/>
            <w:sz w:val="28"/>
            <w:szCs w:val="28"/>
          </w:rPr>
          <w:t>ГЛАВА IV. Положения о подготовке документации по планировке территории органами местного самоуправления</w:t>
        </w:r>
        <w:r w:rsidR="001B01B2" w:rsidRPr="001B01B2">
          <w:rPr>
            <w:rStyle w:val="a6"/>
            <w:rFonts w:ascii="Times New Roman" w:hAnsi="Times New Roman" w:cs="Times New Roman"/>
            <w:webHidden/>
            <w:sz w:val="28"/>
            <w:szCs w:val="28"/>
          </w:rPr>
          <w:t>.........</w:t>
        </w:r>
        <w:r w:rsidR="00AB263A">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_Toc74822407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19</w:t>
        </w:r>
        <w:r w:rsidR="001B01B2" w:rsidRPr="001B01B2">
          <w:rPr>
            <w:rStyle w:val="a6"/>
            <w:rFonts w:ascii="Times New Roman" w:hAnsi="Times New Roman" w:cs="Times New Roman"/>
            <w:webHidden/>
            <w:sz w:val="28"/>
            <w:szCs w:val="28"/>
          </w:rPr>
          <w:fldChar w:fldCharType="end"/>
        </w:r>
      </w:hyperlink>
    </w:p>
    <w:p w14:paraId="7899C16E" w14:textId="3DE282E0" w:rsidR="001B01B2" w:rsidRPr="001B01B2" w:rsidRDefault="00F65032" w:rsidP="00AB263A">
      <w:pPr>
        <w:jc w:val="both"/>
        <w:rPr>
          <w:rFonts w:ascii="Times New Roman" w:hAnsi="Times New Roman" w:cs="Times New Roman"/>
          <w:sz w:val="28"/>
          <w:szCs w:val="28"/>
        </w:rPr>
      </w:pPr>
      <w:hyperlink w:anchor="_Toc74822408" w:history="1">
        <w:r w:rsidR="001B01B2" w:rsidRPr="001B01B2">
          <w:rPr>
            <w:rStyle w:val="a6"/>
            <w:rFonts w:ascii="Times New Roman" w:hAnsi="Times New Roman" w:cs="Times New Roman"/>
            <w:sz w:val="28"/>
            <w:szCs w:val="28"/>
          </w:rPr>
          <w:t>Статья 14. Общие требования к документации по планировке территории..................................................................................</w:t>
        </w:r>
        <w:r w:rsidR="00AB263A">
          <w:rPr>
            <w:rStyle w:val="a6"/>
            <w:rFonts w:ascii="Times New Roman" w:hAnsi="Times New Roman" w:cs="Times New Roman"/>
            <w:sz w:val="28"/>
            <w:szCs w:val="28"/>
          </w:rPr>
          <w:t>..................................</w:t>
        </w:r>
        <w:r w:rsidR="001B01B2" w:rsidRPr="001B01B2">
          <w:rPr>
            <w:rStyle w:val="a6"/>
            <w:rFonts w:ascii="Times New Roman" w:hAnsi="Times New Roman" w:cs="Times New Roman"/>
            <w:webHidden/>
            <w:sz w:val="28"/>
            <w:szCs w:val="28"/>
          </w:rPr>
          <w:tab/>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_Toc74822408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19</w:t>
        </w:r>
        <w:r w:rsidR="001B01B2" w:rsidRPr="001B01B2">
          <w:rPr>
            <w:rStyle w:val="a6"/>
            <w:rFonts w:ascii="Times New Roman" w:hAnsi="Times New Roman" w:cs="Times New Roman"/>
            <w:webHidden/>
            <w:sz w:val="28"/>
            <w:szCs w:val="28"/>
          </w:rPr>
          <w:fldChar w:fldCharType="end"/>
        </w:r>
      </w:hyperlink>
    </w:p>
    <w:p w14:paraId="3D9E9544" w14:textId="2B2ABD3C" w:rsidR="001B01B2" w:rsidRPr="001B01B2" w:rsidRDefault="00F65032" w:rsidP="00AB263A">
      <w:pPr>
        <w:jc w:val="both"/>
        <w:rPr>
          <w:rFonts w:ascii="Times New Roman" w:hAnsi="Times New Roman" w:cs="Times New Roman"/>
          <w:sz w:val="28"/>
          <w:szCs w:val="28"/>
        </w:rPr>
      </w:pPr>
      <w:hyperlink w:anchor="_Toc74822409" w:history="1">
        <w:r w:rsidR="001B01B2" w:rsidRPr="001B01B2">
          <w:rPr>
            <w:rStyle w:val="a6"/>
            <w:rFonts w:ascii="Times New Roman" w:hAnsi="Times New Roman" w:cs="Times New Roman"/>
            <w:sz w:val="28"/>
            <w:szCs w:val="28"/>
          </w:rPr>
          <w:t>Статья 15. Виды документации по планировке территории</w:t>
        </w:r>
        <w:r w:rsidR="001B01B2" w:rsidRPr="001B01B2">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_Toc74822409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20</w:t>
        </w:r>
        <w:r w:rsidR="001B01B2" w:rsidRPr="001B01B2">
          <w:rPr>
            <w:rStyle w:val="a6"/>
            <w:rFonts w:ascii="Times New Roman" w:hAnsi="Times New Roman" w:cs="Times New Roman"/>
            <w:webHidden/>
            <w:sz w:val="28"/>
            <w:szCs w:val="28"/>
          </w:rPr>
          <w:fldChar w:fldCharType="end"/>
        </w:r>
      </w:hyperlink>
    </w:p>
    <w:p w14:paraId="07D138BC" w14:textId="238630DD" w:rsidR="001B01B2" w:rsidRPr="001B01B2" w:rsidRDefault="00F65032" w:rsidP="00AB263A">
      <w:pPr>
        <w:jc w:val="both"/>
        <w:rPr>
          <w:rFonts w:ascii="Times New Roman" w:hAnsi="Times New Roman" w:cs="Times New Roman"/>
          <w:sz w:val="28"/>
          <w:szCs w:val="28"/>
        </w:rPr>
      </w:pPr>
      <w:hyperlink w:anchor="_Toc74822410" w:history="1">
        <w:r w:rsidR="001B01B2" w:rsidRPr="001B01B2">
          <w:rPr>
            <w:rStyle w:val="a6"/>
            <w:rFonts w:ascii="Times New Roman" w:hAnsi="Times New Roman" w:cs="Times New Roman"/>
            <w:sz w:val="28"/>
            <w:szCs w:val="28"/>
          </w:rPr>
          <w:t>ГЛАВА V. Положения о проведении общественных обсуждений или публичных слушаний по вопросам землепользования и застройки</w:t>
        </w:r>
        <w:r w:rsidR="001B01B2" w:rsidRPr="001B01B2">
          <w:rPr>
            <w:rStyle w:val="a6"/>
            <w:rFonts w:ascii="Times New Roman" w:hAnsi="Times New Roman" w:cs="Times New Roman"/>
            <w:webHidden/>
            <w:sz w:val="28"/>
            <w:szCs w:val="28"/>
          </w:rPr>
          <w:t>..................</w:t>
        </w:r>
        <w:r w:rsidR="00AB263A">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_Toc74822410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22</w:t>
        </w:r>
        <w:r w:rsidR="001B01B2" w:rsidRPr="001B01B2">
          <w:rPr>
            <w:rStyle w:val="a6"/>
            <w:rFonts w:ascii="Times New Roman" w:hAnsi="Times New Roman" w:cs="Times New Roman"/>
            <w:webHidden/>
            <w:sz w:val="28"/>
            <w:szCs w:val="28"/>
          </w:rPr>
          <w:fldChar w:fldCharType="end"/>
        </w:r>
      </w:hyperlink>
    </w:p>
    <w:p w14:paraId="007A2E69" w14:textId="12EA8A9A" w:rsidR="001B01B2" w:rsidRPr="001B01B2" w:rsidRDefault="00F65032" w:rsidP="00AB263A">
      <w:pPr>
        <w:jc w:val="both"/>
        <w:rPr>
          <w:rFonts w:ascii="Times New Roman" w:hAnsi="Times New Roman" w:cs="Times New Roman"/>
          <w:sz w:val="28"/>
          <w:szCs w:val="28"/>
        </w:rPr>
      </w:pPr>
      <w:hyperlink w:anchor="_Toc74822411" w:history="1">
        <w:r w:rsidR="001B01B2" w:rsidRPr="001B01B2">
          <w:rPr>
            <w:rStyle w:val="a6"/>
            <w:rFonts w:ascii="Times New Roman" w:hAnsi="Times New Roman" w:cs="Times New Roman"/>
            <w:sz w:val="28"/>
            <w:szCs w:val="28"/>
          </w:rPr>
          <w:t>Статья 16. Общие положения по организации и проведению общественных обсуждений или публичных слушаний по вопросам землепользования и застройки</w:t>
        </w:r>
        <w:r w:rsidR="001B01B2" w:rsidRPr="001B01B2">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_Toc74822411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22</w:t>
        </w:r>
        <w:r w:rsidR="001B01B2" w:rsidRPr="001B01B2">
          <w:rPr>
            <w:rStyle w:val="a6"/>
            <w:rFonts w:ascii="Times New Roman" w:hAnsi="Times New Roman" w:cs="Times New Roman"/>
            <w:webHidden/>
            <w:sz w:val="28"/>
            <w:szCs w:val="28"/>
          </w:rPr>
          <w:fldChar w:fldCharType="end"/>
        </w:r>
      </w:hyperlink>
    </w:p>
    <w:p w14:paraId="6A5328C4" w14:textId="40F34BC8" w:rsidR="001B01B2" w:rsidRPr="001B01B2" w:rsidRDefault="00F65032" w:rsidP="00AB263A">
      <w:pPr>
        <w:jc w:val="both"/>
        <w:rPr>
          <w:rFonts w:ascii="Times New Roman" w:hAnsi="Times New Roman" w:cs="Times New Roman"/>
          <w:sz w:val="28"/>
          <w:szCs w:val="28"/>
        </w:rPr>
      </w:pPr>
      <w:hyperlink w:anchor="_Toc74822412" w:history="1">
        <w:r w:rsidR="001B01B2" w:rsidRPr="001B01B2">
          <w:rPr>
            <w:rStyle w:val="a6"/>
            <w:rFonts w:ascii="Times New Roman" w:hAnsi="Times New Roman" w:cs="Times New Roman"/>
            <w:sz w:val="28"/>
            <w:szCs w:val="28"/>
          </w:rPr>
          <w:t xml:space="preserve">Статья 17. Особенности проведения общественных обсуждений или публичных слушаний по проекту Правил землепользования и застройки, проектам внесения </w:t>
        </w:r>
        <w:r w:rsidR="001B01B2" w:rsidRPr="001B01B2">
          <w:rPr>
            <w:rStyle w:val="a6"/>
            <w:rFonts w:ascii="Times New Roman" w:hAnsi="Times New Roman" w:cs="Times New Roman"/>
            <w:sz w:val="28"/>
            <w:szCs w:val="28"/>
          </w:rPr>
          <w:lastRenderedPageBreak/>
          <w:t>изменений в Правила землепользования и застройки</w:t>
        </w:r>
        <w:r w:rsidR="001B01B2" w:rsidRPr="001B01B2">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_Toc74822412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22</w:t>
        </w:r>
        <w:r w:rsidR="001B01B2" w:rsidRPr="001B01B2">
          <w:rPr>
            <w:rStyle w:val="a6"/>
            <w:rFonts w:ascii="Times New Roman" w:hAnsi="Times New Roman" w:cs="Times New Roman"/>
            <w:webHidden/>
            <w:sz w:val="28"/>
            <w:szCs w:val="28"/>
          </w:rPr>
          <w:fldChar w:fldCharType="end"/>
        </w:r>
      </w:hyperlink>
    </w:p>
    <w:p w14:paraId="134FD102" w14:textId="68E873AB" w:rsidR="001B01B2" w:rsidRPr="001B01B2" w:rsidRDefault="00F65032" w:rsidP="00AB263A">
      <w:pPr>
        <w:jc w:val="both"/>
        <w:rPr>
          <w:rFonts w:ascii="Times New Roman" w:hAnsi="Times New Roman" w:cs="Times New Roman"/>
          <w:sz w:val="28"/>
          <w:szCs w:val="28"/>
        </w:rPr>
      </w:pPr>
      <w:hyperlink w:anchor="_Toc74822413" w:history="1">
        <w:r w:rsidR="001B01B2" w:rsidRPr="001B01B2">
          <w:rPr>
            <w:rStyle w:val="a6"/>
            <w:rFonts w:ascii="Times New Roman" w:hAnsi="Times New Roman" w:cs="Times New Roman"/>
            <w:sz w:val="28"/>
            <w:szCs w:val="28"/>
          </w:rPr>
          <w:t>Статья 18. Общественные обсуждения или публичные слушания по проекту решения о предоставлении разрешения на условно разрешенный вид использования земельного участка или объекта капитального строительства</w:t>
        </w:r>
        <w:r w:rsidR="001B01B2" w:rsidRPr="001B01B2">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_Toc74822413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23</w:t>
        </w:r>
        <w:r w:rsidR="001B01B2" w:rsidRPr="001B01B2">
          <w:rPr>
            <w:rStyle w:val="a6"/>
            <w:rFonts w:ascii="Times New Roman" w:hAnsi="Times New Roman" w:cs="Times New Roman"/>
            <w:webHidden/>
            <w:sz w:val="28"/>
            <w:szCs w:val="28"/>
          </w:rPr>
          <w:fldChar w:fldCharType="end"/>
        </w:r>
      </w:hyperlink>
    </w:p>
    <w:p w14:paraId="7811E495" w14:textId="770F2916" w:rsidR="001B01B2" w:rsidRPr="001B01B2" w:rsidRDefault="00F65032" w:rsidP="00AB263A">
      <w:pPr>
        <w:jc w:val="both"/>
        <w:rPr>
          <w:rFonts w:ascii="Times New Roman" w:hAnsi="Times New Roman" w:cs="Times New Roman"/>
          <w:sz w:val="28"/>
          <w:szCs w:val="28"/>
        </w:rPr>
      </w:pPr>
      <w:hyperlink w:anchor="_Toc74822414" w:history="1">
        <w:r w:rsidR="001B01B2" w:rsidRPr="001B01B2">
          <w:rPr>
            <w:rStyle w:val="a6"/>
            <w:rFonts w:ascii="Times New Roman" w:hAnsi="Times New Roman" w:cs="Times New Roman"/>
            <w:sz w:val="28"/>
            <w:szCs w:val="28"/>
          </w:rPr>
          <w:t>Статья 19. Общественные обсуждения или публичные слушания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w:t>
        </w:r>
        <w:r w:rsidR="001B01B2" w:rsidRPr="001B01B2">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_Toc74822414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24</w:t>
        </w:r>
        <w:r w:rsidR="001B01B2" w:rsidRPr="001B01B2">
          <w:rPr>
            <w:rStyle w:val="a6"/>
            <w:rFonts w:ascii="Times New Roman" w:hAnsi="Times New Roman" w:cs="Times New Roman"/>
            <w:webHidden/>
            <w:sz w:val="28"/>
            <w:szCs w:val="28"/>
          </w:rPr>
          <w:fldChar w:fldCharType="end"/>
        </w:r>
      </w:hyperlink>
    </w:p>
    <w:p w14:paraId="617B246F" w14:textId="1EB919CF" w:rsidR="001B01B2" w:rsidRPr="001B01B2" w:rsidRDefault="00F65032" w:rsidP="00AB263A">
      <w:pPr>
        <w:jc w:val="both"/>
        <w:rPr>
          <w:rFonts w:ascii="Times New Roman" w:hAnsi="Times New Roman" w:cs="Times New Roman"/>
          <w:sz w:val="28"/>
          <w:szCs w:val="28"/>
        </w:rPr>
      </w:pPr>
      <w:hyperlink w:anchor="_Toc74822415" w:history="1">
        <w:r w:rsidR="001B01B2" w:rsidRPr="001B01B2">
          <w:rPr>
            <w:rStyle w:val="a6"/>
            <w:rFonts w:ascii="Times New Roman" w:hAnsi="Times New Roman" w:cs="Times New Roman"/>
            <w:sz w:val="28"/>
            <w:szCs w:val="28"/>
          </w:rPr>
          <w:t>ГЛАВА VI. Положения о внесении изменений в Правила землепользования и застройки...........................................................................</w:t>
        </w:r>
        <w:r w:rsidR="00AB263A">
          <w:rPr>
            <w:rStyle w:val="a6"/>
            <w:rFonts w:ascii="Times New Roman" w:hAnsi="Times New Roman" w:cs="Times New Roman"/>
            <w:sz w:val="28"/>
            <w:szCs w:val="28"/>
          </w:rPr>
          <w:t>........................................</w:t>
        </w:r>
        <w:r w:rsidR="001B01B2" w:rsidRPr="001B01B2">
          <w:rPr>
            <w:rStyle w:val="a6"/>
            <w:rFonts w:ascii="Times New Roman" w:hAnsi="Times New Roman" w:cs="Times New Roman"/>
            <w:webHidden/>
            <w:sz w:val="28"/>
            <w:szCs w:val="28"/>
          </w:rPr>
          <w:tab/>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_Toc74822415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24</w:t>
        </w:r>
        <w:r w:rsidR="001B01B2" w:rsidRPr="001B01B2">
          <w:rPr>
            <w:rStyle w:val="a6"/>
            <w:rFonts w:ascii="Times New Roman" w:hAnsi="Times New Roman" w:cs="Times New Roman"/>
            <w:webHidden/>
            <w:sz w:val="28"/>
            <w:szCs w:val="28"/>
          </w:rPr>
          <w:fldChar w:fldCharType="end"/>
        </w:r>
      </w:hyperlink>
    </w:p>
    <w:p w14:paraId="4C319D5A" w14:textId="68893055" w:rsidR="001B01B2" w:rsidRPr="001B01B2" w:rsidRDefault="00F65032" w:rsidP="00AB263A">
      <w:pPr>
        <w:jc w:val="both"/>
        <w:rPr>
          <w:rFonts w:ascii="Times New Roman" w:hAnsi="Times New Roman" w:cs="Times New Roman"/>
          <w:sz w:val="28"/>
          <w:szCs w:val="28"/>
        </w:rPr>
      </w:pPr>
      <w:hyperlink w:anchor="_Toc74822416" w:history="1">
        <w:r w:rsidR="001B01B2" w:rsidRPr="001B01B2">
          <w:rPr>
            <w:rStyle w:val="a6"/>
            <w:rFonts w:ascii="Times New Roman" w:hAnsi="Times New Roman" w:cs="Times New Roman"/>
            <w:sz w:val="28"/>
            <w:szCs w:val="28"/>
          </w:rPr>
          <w:t>Статья 20. Порядок внесения изменений в Правила землепользования и застройки</w:t>
        </w:r>
        <w:r w:rsidR="001B01B2" w:rsidRPr="001B01B2">
          <w:rPr>
            <w:rStyle w:val="a6"/>
            <w:rFonts w:ascii="Times New Roman" w:hAnsi="Times New Roman" w:cs="Times New Roman"/>
            <w:webHidden/>
            <w:sz w:val="28"/>
            <w:szCs w:val="28"/>
          </w:rPr>
          <w:tab/>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_Toc74822416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24</w:t>
        </w:r>
        <w:r w:rsidR="001B01B2" w:rsidRPr="001B01B2">
          <w:rPr>
            <w:rStyle w:val="a6"/>
            <w:rFonts w:ascii="Times New Roman" w:hAnsi="Times New Roman" w:cs="Times New Roman"/>
            <w:webHidden/>
            <w:sz w:val="28"/>
            <w:szCs w:val="28"/>
          </w:rPr>
          <w:fldChar w:fldCharType="end"/>
        </w:r>
      </w:hyperlink>
    </w:p>
    <w:p w14:paraId="266E562C" w14:textId="6E65556A" w:rsidR="001B01B2" w:rsidRPr="001B01B2" w:rsidRDefault="00F65032" w:rsidP="00AB263A">
      <w:pPr>
        <w:jc w:val="both"/>
        <w:rPr>
          <w:rFonts w:ascii="Times New Roman" w:hAnsi="Times New Roman" w:cs="Times New Roman"/>
          <w:sz w:val="28"/>
          <w:szCs w:val="28"/>
        </w:rPr>
      </w:pPr>
      <w:hyperlink w:anchor="_Toc74822417" w:history="1">
        <w:r w:rsidR="001B01B2" w:rsidRPr="001B01B2">
          <w:rPr>
            <w:rStyle w:val="a6"/>
            <w:rFonts w:ascii="Times New Roman" w:hAnsi="Times New Roman" w:cs="Times New Roman"/>
            <w:sz w:val="28"/>
            <w:szCs w:val="28"/>
          </w:rPr>
          <w:t>ГЛАВА VII. Положения о регулировании иных вопросов землепользования и застройки</w:t>
        </w:r>
        <w:r w:rsidR="001B01B2" w:rsidRPr="001B01B2">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_Toc74822417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27</w:t>
        </w:r>
        <w:r w:rsidR="001B01B2" w:rsidRPr="001B01B2">
          <w:rPr>
            <w:rStyle w:val="a6"/>
            <w:rFonts w:ascii="Times New Roman" w:hAnsi="Times New Roman" w:cs="Times New Roman"/>
            <w:webHidden/>
            <w:sz w:val="28"/>
            <w:szCs w:val="28"/>
          </w:rPr>
          <w:fldChar w:fldCharType="end"/>
        </w:r>
      </w:hyperlink>
    </w:p>
    <w:p w14:paraId="71EC8C9B" w14:textId="257A7AC4" w:rsidR="001B01B2" w:rsidRPr="001B01B2" w:rsidRDefault="00F65032" w:rsidP="00AB263A">
      <w:pPr>
        <w:jc w:val="both"/>
        <w:rPr>
          <w:rFonts w:ascii="Times New Roman" w:hAnsi="Times New Roman" w:cs="Times New Roman"/>
          <w:sz w:val="28"/>
          <w:szCs w:val="28"/>
        </w:rPr>
      </w:pPr>
      <w:hyperlink w:anchor="_Toc74822418" w:history="1">
        <w:r w:rsidR="001B01B2" w:rsidRPr="001B01B2">
          <w:rPr>
            <w:rStyle w:val="a6"/>
            <w:rFonts w:ascii="Times New Roman" w:hAnsi="Times New Roman" w:cs="Times New Roman"/>
            <w:sz w:val="28"/>
            <w:szCs w:val="28"/>
          </w:rPr>
          <w:t>Статья 21. Внесение сведений о границах территориальных зон в Единый государственный реестр недвижимости</w:t>
        </w:r>
        <w:r w:rsidR="001B01B2" w:rsidRPr="001B01B2">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1B01B2" w:rsidRPr="001B01B2">
          <w:rPr>
            <w:rStyle w:val="a6"/>
            <w:rFonts w:ascii="Times New Roman" w:hAnsi="Times New Roman" w:cs="Times New Roman"/>
            <w:webHidden/>
            <w:sz w:val="28"/>
            <w:szCs w:val="28"/>
          </w:rPr>
          <w:fldChar w:fldCharType="begin"/>
        </w:r>
        <w:r w:rsidR="001B01B2" w:rsidRPr="001B01B2">
          <w:rPr>
            <w:rStyle w:val="a6"/>
            <w:rFonts w:ascii="Times New Roman" w:hAnsi="Times New Roman" w:cs="Times New Roman"/>
            <w:webHidden/>
            <w:sz w:val="28"/>
            <w:szCs w:val="28"/>
          </w:rPr>
          <w:instrText xml:space="preserve"> PAGEREF _Toc74822418 \h </w:instrText>
        </w:r>
        <w:r w:rsidR="001B01B2" w:rsidRPr="001B01B2">
          <w:rPr>
            <w:rStyle w:val="a6"/>
            <w:rFonts w:ascii="Times New Roman" w:hAnsi="Times New Roman" w:cs="Times New Roman"/>
            <w:webHidden/>
            <w:sz w:val="28"/>
            <w:szCs w:val="28"/>
          </w:rPr>
        </w:r>
        <w:r w:rsidR="001B01B2" w:rsidRPr="001B01B2">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27</w:t>
        </w:r>
        <w:r w:rsidR="001B01B2" w:rsidRPr="001B01B2">
          <w:rPr>
            <w:rStyle w:val="a6"/>
            <w:rFonts w:ascii="Times New Roman" w:hAnsi="Times New Roman" w:cs="Times New Roman"/>
            <w:webHidden/>
            <w:sz w:val="28"/>
            <w:szCs w:val="28"/>
          </w:rPr>
          <w:fldChar w:fldCharType="end"/>
        </w:r>
      </w:hyperlink>
    </w:p>
    <w:p w14:paraId="1ADB001C" w14:textId="77777777" w:rsidR="001B01B2" w:rsidRPr="001B01B2" w:rsidRDefault="001B01B2" w:rsidP="001B01B2">
      <w:pPr>
        <w:rPr>
          <w:rFonts w:ascii="Times New Roman" w:hAnsi="Times New Roman" w:cs="Times New Roman"/>
          <w:sz w:val="28"/>
          <w:szCs w:val="28"/>
        </w:rPr>
      </w:pPr>
      <w:r w:rsidRPr="001B01B2">
        <w:rPr>
          <w:rFonts w:ascii="Times New Roman" w:hAnsi="Times New Roman" w:cs="Times New Roman"/>
          <w:sz w:val="28"/>
          <w:szCs w:val="28"/>
        </w:rPr>
        <w:fldChar w:fldCharType="end"/>
      </w:r>
    </w:p>
    <w:p w14:paraId="5E9FF7EE" w14:textId="77777777" w:rsidR="001B01B2" w:rsidRPr="001B01B2" w:rsidRDefault="001B01B2" w:rsidP="001B01B2">
      <w:pPr>
        <w:keepNext/>
        <w:pageBreakBefore/>
        <w:widowControl/>
        <w:suppressAutoHyphens/>
        <w:spacing w:after="240"/>
        <w:ind w:left="709"/>
        <w:jc w:val="both"/>
        <w:outlineLvl w:val="0"/>
        <w:rPr>
          <w:rFonts w:ascii="Times New Roman" w:eastAsia="Calibri" w:hAnsi="Times New Roman" w:cs="Times New Roman"/>
          <w:b/>
          <w:bCs/>
          <w:caps/>
          <w:color w:val="auto"/>
          <w:kern w:val="1"/>
          <w:sz w:val="28"/>
          <w:szCs w:val="32"/>
          <w:lang w:eastAsia="en-US"/>
        </w:rPr>
      </w:pPr>
      <w:bookmarkStart w:id="3" w:name="_Toc74822389"/>
      <w:r w:rsidRPr="001B01B2">
        <w:rPr>
          <w:rFonts w:ascii="Times New Roman" w:eastAsia="Calibri" w:hAnsi="Times New Roman" w:cs="Times New Roman"/>
          <w:b/>
          <w:bCs/>
          <w:caps/>
          <w:color w:val="auto"/>
          <w:kern w:val="1"/>
          <w:sz w:val="28"/>
          <w:szCs w:val="32"/>
          <w:lang w:eastAsia="en-US"/>
        </w:rPr>
        <w:lastRenderedPageBreak/>
        <w:t>ВВЕДЕНИЕ</w:t>
      </w:r>
      <w:bookmarkEnd w:id="3"/>
    </w:p>
    <w:p w14:paraId="39F7436C"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Правила землепользования и застройки муниципального образования «Бирюлинское сельское поселение» Высокогорского муниципального района Республики Татарстан (далее – Правила) - документ градостроительного зонирования, разработанный государственным бюджетным учреждением «Фонд пространственных данных Республики Татарстан» в соответствии с Градостроительным кодексом Российской Федерации от 29.12.2004 г. №190-ФЗ, Земельным кодексом Российской Федерации от 25.10.2001 г. № 136-ФЗ, Лесным кодексом Российской Федерации от 04.12.2006 г. № 200-ФЗ; Водным кодексом Российской Федерации от 03.06.2006 г. № 74-ФЗ, Постановлением Правительства РФ от 09.06.2006 г. № 363 «Об информационном обеспечении градостроительной деятельности», Законом Республики Татарстан от 25.12.2010 г. № 98-ЗРТ «О градостроительной деятельности в Республике Татарстан».</w:t>
      </w:r>
    </w:p>
    <w:p w14:paraId="5DE25788" w14:textId="77777777" w:rsidR="001B01B2" w:rsidRPr="001B01B2" w:rsidRDefault="001B01B2" w:rsidP="001B01B2">
      <w:pPr>
        <w:widowControl/>
        <w:tabs>
          <w:tab w:val="num" w:pos="0"/>
        </w:tabs>
        <w:ind w:firstLine="709"/>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При подготовке Правил также учитываются положения нормативных правовых актов Высокогорского муниципального района и муниципального образования «Бирюлинское сельское поселение», иных документов, определяющих основные направления социально-экономического и градостроительного развития муниципального образования.</w:t>
      </w:r>
    </w:p>
    <w:p w14:paraId="4F44D951" w14:textId="77777777" w:rsidR="001B01B2" w:rsidRPr="001B01B2" w:rsidRDefault="001B01B2" w:rsidP="001B01B2">
      <w:pPr>
        <w:widowControl/>
        <w:tabs>
          <w:tab w:val="num" w:pos="0"/>
        </w:tabs>
        <w:ind w:firstLine="709"/>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xml:space="preserve">Настоящие Правила устанавливают территориальные зоны, градостроительные регламенты, порядок применения настоящих Правил и внесения в них изменений в соответствии с действующим законодательством, муниципальными правовыми актами органов местного самоуправления, создают условия рационального использования территории муниципального образования «Бирюлинское сельское поселение» Высокогорского муниципального района Республики Татарстан с целью </w:t>
      </w:r>
      <w:bookmarkStart w:id="4" w:name="dst100466"/>
      <w:bookmarkEnd w:id="4"/>
      <w:r w:rsidRPr="001B01B2">
        <w:rPr>
          <w:rFonts w:ascii="Times New Roman" w:eastAsia="Calibri" w:hAnsi="Times New Roman" w:cs="Times New Roman"/>
          <w:color w:val="auto"/>
          <w:lang w:eastAsia="en-US"/>
        </w:rPr>
        <w:t xml:space="preserve"> создания условий для устойчивого развития территории муниципального образования, сохранения окружающей среды,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bookmarkStart w:id="5" w:name="dst100469"/>
      <w:bookmarkEnd w:id="5"/>
      <w:r w:rsidRPr="001B01B2">
        <w:rPr>
          <w:rFonts w:ascii="Times New Roman" w:eastAsia="Calibri" w:hAnsi="Times New Roman" w:cs="Times New Roman"/>
          <w:color w:val="auto"/>
          <w:lang w:eastAsia="en-US"/>
        </w:rPr>
        <w:t>, а также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14:paraId="1F51DB42" w14:textId="77777777" w:rsidR="001B01B2" w:rsidRPr="001B01B2" w:rsidRDefault="001B01B2" w:rsidP="001B01B2">
      <w:pPr>
        <w:keepNext/>
        <w:pageBreakBefore/>
        <w:widowControl/>
        <w:suppressAutoHyphens/>
        <w:spacing w:after="240"/>
        <w:ind w:left="567"/>
        <w:jc w:val="both"/>
        <w:outlineLvl w:val="0"/>
        <w:rPr>
          <w:rFonts w:ascii="Times New Roman" w:eastAsia="Calibri" w:hAnsi="Times New Roman" w:cs="Times New Roman"/>
          <w:b/>
          <w:bCs/>
          <w:caps/>
          <w:color w:val="auto"/>
          <w:kern w:val="1"/>
          <w:sz w:val="28"/>
          <w:szCs w:val="32"/>
          <w:lang w:eastAsia="en-US"/>
        </w:rPr>
      </w:pPr>
      <w:bookmarkStart w:id="6" w:name="_Toc74822390"/>
      <w:r w:rsidRPr="001B01B2">
        <w:rPr>
          <w:rFonts w:ascii="Times New Roman" w:eastAsia="Calibri" w:hAnsi="Times New Roman" w:cs="Times New Roman"/>
          <w:b/>
          <w:bCs/>
          <w:color w:val="auto"/>
          <w:kern w:val="1"/>
          <w:sz w:val="28"/>
          <w:szCs w:val="32"/>
          <w:lang w:eastAsia="en-US"/>
        </w:rPr>
        <w:lastRenderedPageBreak/>
        <w:t xml:space="preserve">ЧАСТЬ </w:t>
      </w:r>
      <w:r w:rsidRPr="001B01B2">
        <w:rPr>
          <w:rFonts w:ascii="Times New Roman" w:eastAsia="Calibri" w:hAnsi="Times New Roman" w:cs="Times New Roman"/>
          <w:b/>
          <w:bCs/>
          <w:color w:val="auto"/>
          <w:kern w:val="1"/>
          <w:sz w:val="28"/>
          <w:szCs w:val="32"/>
          <w:lang w:val="en-US" w:eastAsia="en-US"/>
        </w:rPr>
        <w:t>I</w:t>
      </w:r>
      <w:r w:rsidRPr="001B01B2">
        <w:rPr>
          <w:rFonts w:ascii="Times New Roman" w:eastAsia="Calibri" w:hAnsi="Times New Roman" w:cs="Times New Roman"/>
          <w:b/>
          <w:bCs/>
          <w:color w:val="auto"/>
          <w:kern w:val="1"/>
          <w:sz w:val="28"/>
          <w:szCs w:val="32"/>
          <w:lang w:eastAsia="en-US"/>
        </w:rPr>
        <w:t>. ПОРЯДОК ПРИМЕНЕНИЯ ПРАВИЛ ЗЕМЛЕПОЛЬЗОВАНИЯ И ЗАСТРОЙКИ, ПОРЯДОК ВНЕСЕНИЯ ИЗМЕНЕНИЙ В ПРАВИЛА ЗЕМЛЕПОЛЬЗОВАНИЯ И ЗАСТРОЙКИ</w:t>
      </w:r>
      <w:bookmarkEnd w:id="6"/>
    </w:p>
    <w:p w14:paraId="22553CDC" w14:textId="77777777" w:rsidR="001B01B2" w:rsidRPr="001B01B2" w:rsidRDefault="001B01B2" w:rsidP="001B01B2">
      <w:pPr>
        <w:keepNext/>
        <w:widowControl/>
        <w:suppressAutoHyphens/>
        <w:ind w:firstLine="567"/>
        <w:jc w:val="both"/>
        <w:outlineLvl w:val="1"/>
        <w:rPr>
          <w:rFonts w:ascii="Times New Roman" w:eastAsia="Calibri" w:hAnsi="Times New Roman" w:cs="Times New Roman"/>
          <w:b/>
          <w:iCs/>
          <w:color w:val="auto"/>
          <w:szCs w:val="23"/>
          <w:lang w:eastAsia="en-US"/>
        </w:rPr>
      </w:pPr>
      <w:bookmarkStart w:id="7" w:name="_Toc6502780"/>
      <w:bookmarkStart w:id="8" w:name="_Toc74822391"/>
      <w:r w:rsidRPr="001B01B2">
        <w:rPr>
          <w:rFonts w:ascii="Times New Roman" w:eastAsia="Calibri" w:hAnsi="Times New Roman" w:cs="Times New Roman"/>
          <w:b/>
          <w:iCs/>
          <w:color w:val="auto"/>
          <w:szCs w:val="23"/>
          <w:lang w:eastAsia="en-US"/>
        </w:rPr>
        <w:t xml:space="preserve">ГЛАВА </w:t>
      </w:r>
      <w:r w:rsidRPr="001B01B2">
        <w:rPr>
          <w:rFonts w:ascii="Times New Roman" w:eastAsia="Calibri" w:hAnsi="Times New Roman" w:cs="Times New Roman"/>
          <w:b/>
          <w:iCs/>
          <w:color w:val="auto"/>
          <w:szCs w:val="23"/>
          <w:lang w:val="en-US" w:eastAsia="en-US"/>
        </w:rPr>
        <w:t>I</w:t>
      </w:r>
      <w:r w:rsidRPr="001B01B2">
        <w:rPr>
          <w:rFonts w:ascii="Times New Roman" w:eastAsia="Calibri" w:hAnsi="Times New Roman" w:cs="Times New Roman"/>
          <w:b/>
          <w:iCs/>
          <w:color w:val="auto"/>
          <w:szCs w:val="23"/>
          <w:lang w:eastAsia="en-US"/>
        </w:rPr>
        <w:t>. Общие положения</w:t>
      </w:r>
      <w:bookmarkEnd w:id="7"/>
      <w:bookmarkEnd w:id="8"/>
    </w:p>
    <w:p w14:paraId="3B0C7B25" w14:textId="77777777" w:rsidR="001B01B2" w:rsidRPr="001B01B2" w:rsidRDefault="001B01B2" w:rsidP="007B350B">
      <w:pPr>
        <w:widowControl/>
        <w:numPr>
          <w:ilvl w:val="0"/>
          <w:numId w:val="8"/>
        </w:numPr>
        <w:suppressAutoHyphens/>
        <w:contextualSpacing/>
        <w:jc w:val="both"/>
        <w:rPr>
          <w:rFonts w:ascii="Times New Roman" w:eastAsia="Calibri" w:hAnsi="Times New Roman" w:cs="Times New Roman"/>
          <w:b/>
          <w:i/>
          <w:color w:val="auto"/>
          <w:lang w:eastAsia="en-US"/>
        </w:rPr>
      </w:pPr>
      <w:bookmarkStart w:id="9" w:name="_Toc6502781"/>
    </w:p>
    <w:p w14:paraId="68DD0F42" w14:textId="77777777" w:rsidR="001B01B2" w:rsidRPr="001B01B2" w:rsidRDefault="001B01B2" w:rsidP="007B350B">
      <w:pPr>
        <w:widowControl/>
        <w:numPr>
          <w:ilvl w:val="0"/>
          <w:numId w:val="8"/>
        </w:numPr>
        <w:suppressAutoHyphens/>
        <w:ind w:firstLine="567"/>
        <w:contextualSpacing/>
        <w:jc w:val="both"/>
        <w:outlineLvl w:val="2"/>
        <w:rPr>
          <w:rFonts w:ascii="Times New Roman" w:eastAsia="Calibri" w:hAnsi="Times New Roman" w:cs="Times New Roman"/>
          <w:b/>
          <w:i/>
          <w:color w:val="auto"/>
          <w:lang w:eastAsia="en-US"/>
        </w:rPr>
      </w:pPr>
      <w:bookmarkStart w:id="10" w:name="_Toc74822392"/>
      <w:r w:rsidRPr="001B01B2">
        <w:rPr>
          <w:rFonts w:ascii="Times New Roman" w:eastAsia="Calibri" w:hAnsi="Times New Roman" w:cs="Times New Roman"/>
          <w:b/>
          <w:color w:val="auto"/>
          <w:lang w:eastAsia="en-US"/>
        </w:rPr>
        <w:t xml:space="preserve">Статья 1. </w:t>
      </w:r>
      <w:bookmarkEnd w:id="9"/>
      <w:r w:rsidRPr="001B01B2">
        <w:rPr>
          <w:rFonts w:ascii="Times New Roman" w:eastAsia="Calibri" w:hAnsi="Times New Roman" w:cs="Times New Roman"/>
          <w:b/>
          <w:color w:val="auto"/>
          <w:lang w:eastAsia="en-US"/>
        </w:rPr>
        <w:t>Основные понятия, используемые в Правилах землепользования и застройки</w:t>
      </w:r>
      <w:bookmarkEnd w:id="10"/>
    </w:p>
    <w:p w14:paraId="039F487F" w14:textId="77777777" w:rsidR="001B01B2" w:rsidRPr="001B01B2" w:rsidRDefault="001B01B2" w:rsidP="001B01B2">
      <w:pPr>
        <w:widowControl/>
        <w:suppressAutoHyphens/>
        <w:ind w:firstLine="720"/>
        <w:jc w:val="both"/>
        <w:rPr>
          <w:rFonts w:ascii="Times New Roman" w:eastAsia="Calibri" w:hAnsi="Times New Roman" w:cs="Times New Roman"/>
          <w:b/>
          <w:color w:val="auto"/>
          <w:lang w:eastAsia="en-US"/>
        </w:rPr>
      </w:pPr>
    </w:p>
    <w:p w14:paraId="10ACEABC"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В настоящих Правилах используются следующие основные понятия:</w:t>
      </w:r>
    </w:p>
    <w:p w14:paraId="54B5E36C"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b/>
          <w:color w:val="auto"/>
          <w:lang w:eastAsia="en-US"/>
        </w:rPr>
        <w:t>вид разрешенного использования земельного участка или объекта капитального строительства</w:t>
      </w:r>
      <w:r w:rsidRPr="001B01B2">
        <w:rPr>
          <w:rFonts w:ascii="Times New Roman" w:eastAsia="Calibri" w:hAnsi="Times New Roman" w:cs="Times New Roman"/>
          <w:color w:val="auto"/>
          <w:lang w:eastAsia="en-US"/>
        </w:rPr>
        <w:t xml:space="preserve"> – возможный способ использования земельного участка или объекта капитального строительства. Виды разрешенного использования земельных участков и объектов капитального строительства включают в себя основные, условно разрешенные, вспомогательные виды разрешенного использования и устанавливаются в соответствии с классификатором видов разрешенного использования земельных участков, утвержденным уполномоченным федеральным органом исполнительной власти;</w:t>
      </w:r>
    </w:p>
    <w:p w14:paraId="60E277C1"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b/>
          <w:color w:val="auto"/>
          <w:lang w:eastAsia="en-US"/>
        </w:rPr>
        <w:t>вспомогательные виды разрешенного использования земельных участков и объектов капитального строительства</w:t>
      </w:r>
      <w:r w:rsidRPr="001B01B2">
        <w:rPr>
          <w:rFonts w:ascii="Times New Roman" w:eastAsia="Calibri" w:hAnsi="Times New Roman" w:cs="Times New Roman"/>
          <w:color w:val="auto"/>
          <w:lang w:eastAsia="en-US"/>
        </w:rPr>
        <w:t xml:space="preserve"> – виды разрешенного использования земельных участков и объектов капитального строительства, допустимые только в качестве дополнительных по отношению к основным и условно разрешенным видам разрешенного использования, осуществляемые совместно с ними. Использование вспомогательного вида разрешенного использования земельного участка вместо основного или условно разрешенного вида разрешенного использования не допускается. Вспомогательные виды разрешенного использования являются допустимыми в силу их перечисления в составе градостроительных регламентов или в описании основного или условно разрешенного вида разрешенного использования в классификаторе видов разрешенного использования земельных участков;</w:t>
      </w:r>
    </w:p>
    <w:p w14:paraId="6B1918ED"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b/>
          <w:color w:val="auto"/>
          <w:lang w:eastAsia="en-US"/>
        </w:rPr>
        <w:t>градостроительное зонирование</w:t>
      </w:r>
      <w:r w:rsidRPr="001B01B2">
        <w:rPr>
          <w:rFonts w:ascii="Times New Roman" w:eastAsia="Calibri" w:hAnsi="Times New Roman" w:cs="Times New Roman"/>
          <w:color w:val="auto"/>
          <w:lang w:eastAsia="en-US"/>
        </w:rPr>
        <w:t xml:space="preserve"> – зонирование территорий муниципальных образований в целях определения территориальных зон и установления градостроительных регламентов;</w:t>
      </w:r>
    </w:p>
    <w:p w14:paraId="3CDE38EE"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b/>
          <w:color w:val="auto"/>
          <w:lang w:eastAsia="en-US"/>
        </w:rPr>
        <w:t>градостроительный регламент</w:t>
      </w:r>
      <w:r w:rsidRPr="001B01B2">
        <w:rPr>
          <w:rFonts w:ascii="Times New Roman" w:eastAsia="Calibri" w:hAnsi="Times New Roman" w:cs="Times New Roman"/>
          <w:color w:val="auto"/>
          <w:lang w:eastAsia="en-US"/>
        </w:rPr>
        <w:t xml:space="preserve">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14:paraId="343ACD9D"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b/>
          <w:color w:val="auto"/>
          <w:lang w:eastAsia="en-US"/>
        </w:rPr>
        <w:t>капитальный ремонт</w:t>
      </w:r>
      <w:r w:rsidRPr="001B01B2">
        <w:rPr>
          <w:rFonts w:ascii="Times New Roman" w:eastAsia="Calibri" w:hAnsi="Times New Roman" w:cs="Times New Roman"/>
          <w:color w:val="auto"/>
          <w:lang w:eastAsia="en-US"/>
        </w:rPr>
        <w:t xml:space="preserve"> объектов капитального строительства (за исключением линейных объектов) - замена и (или) восстановление строительных конструкций объектов капитального 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 элементы и (или) восстановление указанных элементов;</w:t>
      </w:r>
    </w:p>
    <w:p w14:paraId="4EEEE0FE" w14:textId="77777777" w:rsidR="001B01B2" w:rsidRPr="001B01B2" w:rsidRDefault="001B01B2" w:rsidP="001B01B2">
      <w:pPr>
        <w:pageBreakBefore/>
        <w:widowControl/>
        <w:suppressAutoHyphens/>
        <w:ind w:firstLine="720"/>
        <w:jc w:val="both"/>
        <w:rPr>
          <w:rFonts w:ascii="Times New Roman" w:eastAsia="Calibri" w:hAnsi="Times New Roman" w:cs="Times New Roman"/>
          <w:b/>
          <w:color w:val="auto"/>
          <w:lang w:eastAsia="en-US"/>
        </w:rPr>
      </w:pPr>
      <w:r w:rsidRPr="001B01B2">
        <w:rPr>
          <w:rFonts w:ascii="Times New Roman" w:eastAsia="Calibri" w:hAnsi="Times New Roman" w:cs="Times New Roman"/>
          <w:b/>
          <w:color w:val="auto"/>
          <w:lang w:eastAsia="en-US"/>
        </w:rPr>
        <w:lastRenderedPageBreak/>
        <w:t xml:space="preserve">комиссия по подготовке проекта Правил землепользования и застройки </w:t>
      </w:r>
      <w:r w:rsidRPr="001B01B2">
        <w:rPr>
          <w:rFonts w:ascii="Times New Roman" w:eastAsia="Calibri" w:hAnsi="Times New Roman" w:cs="Times New Roman"/>
          <w:color w:val="auto"/>
          <w:lang w:eastAsia="en-US"/>
        </w:rPr>
        <w:t>–постоянно действующий коллегиальный орган, создаваемый в соответствии с законодательством Российской Федерации, муниципальным правовым актом, муниципальными правовыми актами, с целью организации подготовки Правил, внесения в них изменений, подготовки проведения публичных слушаний и для решения иных вопросов в соответствии с положением о Комиссии по подготовке Правил;</w:t>
      </w:r>
    </w:p>
    <w:p w14:paraId="3D3A4BC3"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b/>
          <w:color w:val="auto"/>
          <w:lang w:eastAsia="en-US"/>
        </w:rPr>
        <w:t>линейные объекты</w:t>
      </w:r>
      <w:r w:rsidRPr="001B01B2">
        <w:rPr>
          <w:rFonts w:ascii="Times New Roman" w:eastAsia="Calibri" w:hAnsi="Times New Roman" w:cs="Times New Roman"/>
          <w:color w:val="auto"/>
          <w:lang w:eastAsia="en-US"/>
        </w:rPr>
        <w:t xml:space="preserve">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14:paraId="0079495E"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b/>
          <w:color w:val="auto"/>
          <w:lang w:eastAsia="en-US"/>
        </w:rPr>
        <w:t>максимальный процент застройки</w:t>
      </w:r>
      <w:r w:rsidRPr="001B01B2">
        <w:rPr>
          <w:rFonts w:ascii="Times New Roman" w:eastAsia="Calibri" w:hAnsi="Times New Roman" w:cs="Times New Roman"/>
          <w:color w:val="auto"/>
          <w:lang w:eastAsia="en-US"/>
        </w:rPr>
        <w:t xml:space="preserve"> – отношение суммарной площади земельного участка, которая может быть застроена, ко всей площади земельного участка (%);</w:t>
      </w:r>
    </w:p>
    <w:p w14:paraId="4800403D"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b/>
          <w:color w:val="auto"/>
          <w:lang w:eastAsia="en-US"/>
        </w:rPr>
        <w:t>минимальный отступ здания, строения, сооружения от границы земельного участка</w:t>
      </w:r>
      <w:r w:rsidRPr="001B01B2">
        <w:rPr>
          <w:rFonts w:ascii="Times New Roman" w:eastAsia="Calibri" w:hAnsi="Times New Roman" w:cs="Times New Roman"/>
          <w:color w:val="auto"/>
          <w:lang w:eastAsia="en-US"/>
        </w:rPr>
        <w:t xml:space="preserve"> – расстояние между границей земельного участка и зданием, строением или сооружением;</w:t>
      </w:r>
    </w:p>
    <w:p w14:paraId="4CAD3AA1"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b/>
          <w:color w:val="auto"/>
          <w:lang w:eastAsia="en-US"/>
        </w:rPr>
        <w:t>некапитальные строения, сооружения</w:t>
      </w:r>
      <w:r w:rsidRPr="001B01B2">
        <w:rPr>
          <w:rFonts w:ascii="Times New Roman" w:eastAsia="Calibri" w:hAnsi="Times New Roman" w:cs="Times New Roman"/>
          <w:color w:val="auto"/>
          <w:lang w:eastAsia="en-US"/>
        </w:rPr>
        <w:t xml:space="preserve"> – строения, сооружения, которые не имеют прочной связи с землей и конструктивные характеристики которых позволяют осуществить их перемещение и (или) демонтаж и последующую сборку без несоразмерного ущерба назначению и без изменения основных характеристик строений, сооружений (в том числе киосков, навесов и других подобных строений, сооружений);</w:t>
      </w:r>
    </w:p>
    <w:p w14:paraId="2CAF08F5"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b/>
          <w:color w:val="auto"/>
          <w:lang w:eastAsia="en-US"/>
        </w:rPr>
        <w:t>объекты капитального строительства</w:t>
      </w:r>
      <w:r w:rsidRPr="001B01B2">
        <w:rPr>
          <w:rFonts w:ascii="Times New Roman" w:eastAsia="Calibri" w:hAnsi="Times New Roman" w:cs="Times New Roman"/>
          <w:color w:val="auto"/>
          <w:lang w:eastAsia="en-US"/>
        </w:rPr>
        <w:t xml:space="preserve"> – здания, строения, сооружения, объекты незавершенного строительства, за исключением некапитальных строений, сооружений и неотделимых улучшений земельного участка (замощение, покрытие и другие);</w:t>
      </w:r>
    </w:p>
    <w:p w14:paraId="51F76A02"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b/>
          <w:color w:val="auto"/>
          <w:lang w:eastAsia="en-US"/>
        </w:rPr>
        <w:t>основные виды разрешенного использования земельных участков и объектов капитального строительства</w:t>
      </w:r>
      <w:r w:rsidRPr="001B01B2">
        <w:rPr>
          <w:rFonts w:ascii="Times New Roman" w:eastAsia="Calibri" w:hAnsi="Times New Roman" w:cs="Times New Roman"/>
          <w:color w:val="auto"/>
          <w:lang w:eastAsia="en-US"/>
        </w:rPr>
        <w:t xml:space="preserve"> – виды разрешенного использования земельных участков и объектов капитального строительства, допустимые в силу перечисления этих видов деятельности и объектов в составе градостроительных регламентов применительно к соответствующим территориальным зонам;</w:t>
      </w:r>
    </w:p>
    <w:p w14:paraId="1BAAA1C0"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b/>
          <w:color w:val="auto"/>
          <w:lang w:eastAsia="en-US"/>
        </w:rPr>
        <w:t>объект индивидуального жилищного строительства</w:t>
      </w:r>
      <w:r w:rsidRPr="001B01B2">
        <w:rPr>
          <w:rFonts w:ascii="Times New Roman" w:eastAsia="Calibri" w:hAnsi="Times New Roman" w:cs="Times New Roman"/>
          <w:color w:val="auto"/>
          <w:lang w:eastAsia="en-US"/>
        </w:rPr>
        <w:t xml:space="preserve">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и не предназначено для раздела на самостоятельные объекты недвижимости;</w:t>
      </w:r>
    </w:p>
    <w:p w14:paraId="7C0C001D"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b/>
          <w:color w:val="auto"/>
          <w:lang w:eastAsia="en-US"/>
        </w:rPr>
        <w:t>правообладатели земельных участков, объектов капитального строительства</w:t>
      </w:r>
      <w:r w:rsidRPr="001B01B2">
        <w:rPr>
          <w:rFonts w:ascii="Times New Roman" w:eastAsia="Calibri" w:hAnsi="Times New Roman" w:cs="Times New Roman"/>
          <w:color w:val="auto"/>
          <w:lang w:eastAsia="en-US"/>
        </w:rPr>
        <w:t xml:space="preserve"> – собственники, землепользователи, землевладельцы и арендаторы земельных участков, объектов капитального строительства, их уполномоченные лица;</w:t>
      </w:r>
    </w:p>
    <w:p w14:paraId="736D4FAB"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b/>
          <w:color w:val="auto"/>
          <w:lang w:eastAsia="en-U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sidRPr="001B01B2">
        <w:rPr>
          <w:rFonts w:ascii="Times New Roman" w:eastAsia="Calibri" w:hAnsi="Times New Roman" w:cs="Times New Roman"/>
          <w:color w:val="auto"/>
          <w:lang w:eastAsia="en-US"/>
        </w:rPr>
        <w:t xml:space="preserve"> – предельные (минимальные и (или) максимальные) размеры земельных участков, в том числе их площадь;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предельное количество этажей или предельная высота зданий, строений, сооружений; максимальный процент застройки в границах земельного участка, устанавливаемые в соответствии с градостроительными регламентами применительно к соответствующим территориальным зонам;</w:t>
      </w:r>
    </w:p>
    <w:p w14:paraId="43964C21"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b/>
          <w:color w:val="auto"/>
          <w:lang w:eastAsia="en-US"/>
        </w:rPr>
        <w:t>публичный сервитут</w:t>
      </w:r>
      <w:r w:rsidRPr="001B01B2">
        <w:rPr>
          <w:rFonts w:ascii="Times New Roman" w:eastAsia="Calibri" w:hAnsi="Times New Roman" w:cs="Times New Roman"/>
          <w:color w:val="auto"/>
          <w:lang w:eastAsia="en-US"/>
        </w:rPr>
        <w:t xml:space="preserve"> – право ограниченного пользования земельным участком, установленное законом или иным нормативным правовым актом Российской Федерации, нормативным правовым актом субъекта Российской Федерации, нормативным правовым актом органа местного самоуправления, без изъятия земельных участков, в отношении которых оно устанавливается;</w:t>
      </w:r>
    </w:p>
    <w:p w14:paraId="77F37550"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b/>
          <w:color w:val="auto"/>
          <w:lang w:eastAsia="en-US"/>
        </w:rPr>
        <w:t>публичные слушания, общественные обсуждения</w:t>
      </w:r>
      <w:r w:rsidRPr="001B01B2">
        <w:rPr>
          <w:rFonts w:ascii="Times New Roman" w:eastAsia="Calibri" w:hAnsi="Times New Roman" w:cs="Times New Roman"/>
          <w:color w:val="auto"/>
          <w:lang w:eastAsia="en-US"/>
        </w:rPr>
        <w:t xml:space="preserve"> – форма реализации прав жителей муниципального образования (общественности) на участие в обсуждении проектов муниципальных правовых актов по вопросам местного значения в случаях, определенных законодательством;</w:t>
      </w:r>
    </w:p>
    <w:p w14:paraId="51E86A68"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b/>
          <w:color w:val="auto"/>
          <w:lang w:eastAsia="en-US"/>
        </w:rPr>
        <w:lastRenderedPageBreak/>
        <w:t>разрешение на отклонение от предельных параметров разрешенного строительства, реконструкции объектов капитального строительства</w:t>
      </w:r>
      <w:r w:rsidRPr="001B01B2">
        <w:rPr>
          <w:rFonts w:ascii="Times New Roman" w:eastAsia="Calibri" w:hAnsi="Times New Roman" w:cs="Times New Roman"/>
          <w:color w:val="auto"/>
          <w:lang w:eastAsia="en-US"/>
        </w:rPr>
        <w:t xml:space="preserve"> – документ, выдаваемый в соответствии с требованиями статьи 40 Градостроительного кодекса Российской Федерации, дающий правообладателю земельного участка право осуществлять строительство, реконструкцию объектов капитального строительства с отклонением от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соответствующей территориальной зоны;</w:t>
      </w:r>
    </w:p>
    <w:p w14:paraId="5C470ACB"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b/>
          <w:color w:val="auto"/>
          <w:lang w:eastAsia="en-US"/>
        </w:rPr>
        <w:t>разрешение на условно разрешенный вид использования земельного участка или объекта капитального строительства</w:t>
      </w:r>
      <w:r w:rsidRPr="001B01B2">
        <w:rPr>
          <w:rFonts w:ascii="Times New Roman" w:eastAsia="Calibri" w:hAnsi="Times New Roman" w:cs="Times New Roman"/>
          <w:color w:val="auto"/>
          <w:lang w:eastAsia="en-US"/>
        </w:rPr>
        <w:t xml:space="preserve"> – документ, выдаваемый в соответствии с требованиями статьи 39 Градостроительного кодекса Российской Федерации, дающий правообладателям земельных участков право выбора вида разрешенного использования земельного участка, объекта капитального строительства из числа условно разрешенных настоящими Правилами для соответствующей территориальной зоны;</w:t>
      </w:r>
    </w:p>
    <w:p w14:paraId="2C7606FB" w14:textId="77777777" w:rsidR="001B01B2" w:rsidRPr="001B01B2" w:rsidRDefault="001B01B2" w:rsidP="001B01B2">
      <w:pPr>
        <w:widowControl/>
        <w:suppressAutoHyphens/>
        <w:ind w:firstLine="720"/>
        <w:jc w:val="both"/>
        <w:rPr>
          <w:rFonts w:ascii="Times New Roman" w:eastAsia="Calibri" w:hAnsi="Times New Roman" w:cs="Times New Roman"/>
          <w:bCs/>
          <w:color w:val="auto"/>
          <w:lang w:eastAsia="en-US"/>
        </w:rPr>
      </w:pPr>
      <w:r w:rsidRPr="001B01B2">
        <w:rPr>
          <w:rFonts w:ascii="Times New Roman" w:eastAsia="Calibri" w:hAnsi="Times New Roman" w:cs="Times New Roman"/>
          <w:b/>
          <w:color w:val="auto"/>
          <w:lang w:eastAsia="en-US"/>
        </w:rPr>
        <w:t xml:space="preserve">реконструкция объектов капитального строительства </w:t>
      </w:r>
      <w:r w:rsidRPr="001B01B2">
        <w:rPr>
          <w:rFonts w:ascii="Times New Roman" w:eastAsia="Calibri" w:hAnsi="Times New Roman" w:cs="Times New Roman"/>
          <w:bCs/>
          <w:color w:val="auto"/>
          <w:lang w:eastAsia="en-US"/>
        </w:rPr>
        <w:t>(за исключением линейных объектов)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 указанных элементов;</w:t>
      </w:r>
    </w:p>
    <w:p w14:paraId="46F6A0FA" w14:textId="77777777" w:rsidR="001B01B2" w:rsidRPr="001B01B2" w:rsidRDefault="001B01B2" w:rsidP="001B01B2">
      <w:pPr>
        <w:widowControl/>
        <w:suppressAutoHyphens/>
        <w:ind w:firstLine="720"/>
        <w:jc w:val="both"/>
        <w:rPr>
          <w:rFonts w:ascii="Times New Roman" w:eastAsia="Calibri" w:hAnsi="Times New Roman" w:cs="Times New Roman"/>
          <w:bCs/>
          <w:color w:val="auto"/>
          <w:lang w:eastAsia="en-US"/>
        </w:rPr>
      </w:pPr>
      <w:r w:rsidRPr="001B01B2">
        <w:rPr>
          <w:rFonts w:ascii="Times New Roman" w:eastAsia="Calibri" w:hAnsi="Times New Roman" w:cs="Times New Roman"/>
          <w:b/>
          <w:color w:val="auto"/>
          <w:lang w:eastAsia="en-US"/>
        </w:rPr>
        <w:t xml:space="preserve">строительство </w:t>
      </w:r>
      <w:r w:rsidRPr="001B01B2">
        <w:rPr>
          <w:rFonts w:ascii="Times New Roman" w:eastAsia="Calibri" w:hAnsi="Times New Roman" w:cs="Times New Roman"/>
          <w:color w:val="auto"/>
          <w:lang w:eastAsia="en-US"/>
        </w:rPr>
        <w:t>- создание зданий, строений, сооружений (в том числе на месте сносимых объектов капитального строительства)</w:t>
      </w:r>
    </w:p>
    <w:p w14:paraId="7E8A6FD5"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b/>
          <w:color w:val="auto"/>
          <w:lang w:eastAsia="en-US"/>
        </w:rPr>
        <w:t>территориальные зоны</w:t>
      </w:r>
      <w:r w:rsidRPr="001B01B2">
        <w:rPr>
          <w:rFonts w:ascii="Times New Roman" w:eastAsia="Calibri" w:hAnsi="Times New Roman" w:cs="Times New Roman"/>
          <w:color w:val="auto"/>
          <w:lang w:eastAsia="en-US"/>
        </w:rPr>
        <w:t xml:space="preserve"> – зоны, для которых в правилах землепользования и застройки определены границы и установлены градостроительные регламенты;</w:t>
      </w:r>
    </w:p>
    <w:p w14:paraId="1FF1367E"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b/>
          <w:color w:val="auto"/>
          <w:lang w:eastAsia="en-US"/>
        </w:rPr>
        <w:t>территории общего пользования</w:t>
      </w:r>
      <w:r w:rsidRPr="001B01B2">
        <w:rPr>
          <w:rFonts w:ascii="Times New Roman" w:eastAsia="Calibri" w:hAnsi="Times New Roman" w:cs="Times New Roman"/>
          <w:color w:val="auto"/>
          <w:lang w:eastAsia="en-US"/>
        </w:rPr>
        <w:t xml:space="preserve">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14:paraId="03C439D9"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b/>
          <w:color w:val="auto"/>
          <w:lang w:eastAsia="en-US"/>
        </w:rPr>
        <w:t>условно разрешенные виды использования земельных участков и объектов капитального строительства</w:t>
      </w:r>
      <w:r w:rsidRPr="001B01B2">
        <w:rPr>
          <w:rFonts w:ascii="Times New Roman" w:eastAsia="Calibri" w:hAnsi="Times New Roman" w:cs="Times New Roman"/>
          <w:color w:val="auto"/>
          <w:lang w:eastAsia="en-US"/>
        </w:rPr>
        <w:t xml:space="preserve"> – виды разрешенного использования земельных участков и объектов капитального строительства, допустимые в силу перечисления этих видов деятельности и объектов в составе градостроительных регламентов применительно к соответствующим территориальным зонам при условии получения разрешения в порядке, определенном статьей 39 Градостроительного кодекса Российской Федерации.</w:t>
      </w:r>
    </w:p>
    <w:p w14:paraId="19EBE48B" w14:textId="77777777" w:rsidR="001B01B2" w:rsidRPr="001B01B2" w:rsidRDefault="001B01B2" w:rsidP="001B01B2">
      <w:pPr>
        <w:widowControl/>
        <w:suppressAutoHyphens/>
        <w:ind w:firstLine="720"/>
        <w:jc w:val="both"/>
        <w:rPr>
          <w:rFonts w:ascii="Times New Roman" w:eastAsia="Calibri" w:hAnsi="Times New Roman" w:cs="Times New Roman"/>
          <w:iCs/>
          <w:color w:val="auto"/>
          <w:lang w:eastAsia="en-US"/>
        </w:rPr>
      </w:pPr>
    </w:p>
    <w:p w14:paraId="09AB7081" w14:textId="77777777" w:rsidR="001B01B2" w:rsidRPr="001B01B2" w:rsidRDefault="001B01B2" w:rsidP="007B350B">
      <w:pPr>
        <w:widowControl/>
        <w:numPr>
          <w:ilvl w:val="0"/>
          <w:numId w:val="8"/>
        </w:numPr>
        <w:suppressAutoHyphens/>
        <w:ind w:firstLine="567"/>
        <w:contextualSpacing/>
        <w:jc w:val="both"/>
        <w:outlineLvl w:val="2"/>
        <w:rPr>
          <w:rFonts w:ascii="Times New Roman" w:eastAsia="Calibri" w:hAnsi="Times New Roman" w:cs="Times New Roman"/>
          <w:b/>
          <w:color w:val="auto"/>
          <w:lang w:eastAsia="en-US"/>
        </w:rPr>
      </w:pPr>
      <w:bookmarkStart w:id="11" w:name="_Toc6502782"/>
      <w:bookmarkStart w:id="12" w:name="_Toc74822393"/>
      <w:r w:rsidRPr="001B01B2">
        <w:rPr>
          <w:rFonts w:ascii="Times New Roman" w:eastAsia="Calibri" w:hAnsi="Times New Roman" w:cs="Times New Roman"/>
          <w:b/>
          <w:color w:val="auto"/>
          <w:lang w:eastAsia="en-US"/>
        </w:rPr>
        <w:t xml:space="preserve">Статья 2. </w:t>
      </w:r>
      <w:bookmarkEnd w:id="11"/>
      <w:r w:rsidRPr="001B01B2">
        <w:rPr>
          <w:rFonts w:ascii="Times New Roman" w:eastAsia="Calibri" w:hAnsi="Times New Roman" w:cs="Times New Roman"/>
          <w:b/>
          <w:color w:val="auto"/>
          <w:lang w:eastAsia="en-US"/>
        </w:rPr>
        <w:t>Основания введения, назначение и состав Правил землепользования и застройки</w:t>
      </w:r>
      <w:bookmarkEnd w:id="12"/>
    </w:p>
    <w:p w14:paraId="1107CDB2"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p>
    <w:p w14:paraId="736AEE6B" w14:textId="77777777" w:rsidR="001B01B2" w:rsidRPr="001B01B2" w:rsidRDefault="001B01B2" w:rsidP="007B350B">
      <w:pPr>
        <w:widowControl/>
        <w:numPr>
          <w:ilvl w:val="0"/>
          <w:numId w:val="9"/>
        </w:numPr>
        <w:suppressAutoHyphens/>
        <w:ind w:left="0" w:firstLine="709"/>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Правила землепользования и застройки муниципального образования «Бирюлинское сельское поселение» Высокогорского муниципального района Республики Татарстан имеют статус нормативного правового акта органа местного самоуправления Высокогорского муниципального района. Настоящие Правила в соответствии с Градостроительным кодексом Российской Федерации, Земельным кодексом Российской Федерации вводят в муниципальном образовании «Бирюлинское сельское поселение» (далее – муниципальное образование, поселение) систему регулирования землепользования и застройки.</w:t>
      </w:r>
    </w:p>
    <w:p w14:paraId="68496705" w14:textId="77777777" w:rsidR="001B01B2" w:rsidRPr="001B01B2" w:rsidRDefault="001B01B2" w:rsidP="007B350B">
      <w:pPr>
        <w:widowControl/>
        <w:numPr>
          <w:ilvl w:val="0"/>
          <w:numId w:val="9"/>
        </w:numPr>
        <w:suppressAutoHyphens/>
        <w:ind w:left="0" w:firstLine="709"/>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Настоящие Правила разработаны в целях:</w:t>
      </w:r>
    </w:p>
    <w:p w14:paraId="6302173C"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1) создания условий для устойчивого развития территории муниципального образования, сохранения окружающей среды и объектов культурного наследия;</w:t>
      </w:r>
    </w:p>
    <w:p w14:paraId="624252A1"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2) создания условий для планировки территории муниципального образования;</w:t>
      </w:r>
    </w:p>
    <w:p w14:paraId="2568D1AB"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14:paraId="4140452B"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lastRenderedPageBreak/>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14:paraId="59AA575D" w14:textId="77777777" w:rsidR="001B01B2" w:rsidRPr="001B01B2" w:rsidRDefault="001B01B2" w:rsidP="007B350B">
      <w:pPr>
        <w:widowControl/>
        <w:numPr>
          <w:ilvl w:val="0"/>
          <w:numId w:val="9"/>
        </w:numPr>
        <w:suppressAutoHyphens/>
        <w:ind w:left="0" w:firstLine="709"/>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Настоящие Правила применяются наряду с:</w:t>
      </w:r>
    </w:p>
    <w:p w14:paraId="76E67555"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техническими регламентами (до их вступления в силу в установленном порядке - нормативными техническими документами в части, не противоречащей Федеральному закону от 27.12.2002 г.  № 184-ФЗ «О техническом регулировании» и Градостроительному кодексу Российской Федерации);</w:t>
      </w:r>
    </w:p>
    <w:p w14:paraId="023022F6"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законодательством Российской Федерации и законодательством Республики Татарстан;</w:t>
      </w:r>
    </w:p>
    <w:p w14:paraId="0BB9EC32"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нормативами градостроительного проектирования;</w:t>
      </w:r>
    </w:p>
    <w:p w14:paraId="76A6EFD0"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нормативными правовыми актами муниципального образования «</w:t>
      </w:r>
      <w:r w:rsidRPr="001B01B2">
        <w:rPr>
          <w:rFonts w:ascii="Times New Roman" w:eastAsia="Calibri" w:hAnsi="Times New Roman" w:cs="Times New Roman"/>
          <w:color w:val="auto"/>
          <w:szCs w:val="22"/>
          <w:lang w:eastAsia="en-US"/>
        </w:rPr>
        <w:t>Бирюлинское сельское поселение</w:t>
      </w:r>
      <w:r w:rsidRPr="001B01B2">
        <w:rPr>
          <w:rFonts w:ascii="Times New Roman" w:eastAsia="Calibri" w:hAnsi="Times New Roman" w:cs="Times New Roman"/>
          <w:color w:val="auto"/>
          <w:lang w:eastAsia="en-US"/>
        </w:rPr>
        <w:t>» и Высокогорского муниципального района Республики Татарстан по вопросам регулирования землепользования и застройки.</w:t>
      </w:r>
    </w:p>
    <w:p w14:paraId="7D4AF17D" w14:textId="77777777" w:rsidR="001B01B2" w:rsidRPr="001B01B2" w:rsidRDefault="001B01B2" w:rsidP="007B350B">
      <w:pPr>
        <w:widowControl/>
        <w:numPr>
          <w:ilvl w:val="0"/>
          <w:numId w:val="9"/>
        </w:numPr>
        <w:suppressAutoHyphens/>
        <w:ind w:left="0" w:firstLine="709"/>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В состав настоящих Правил входят следующие документы:</w:t>
      </w:r>
    </w:p>
    <w:p w14:paraId="3F1F51E7"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Текстовая часть:</w:t>
      </w:r>
    </w:p>
    <w:p w14:paraId="2F95F0BF"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 Введение</w:t>
      </w:r>
    </w:p>
    <w:p w14:paraId="2641A375"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 Том 1. Порядок применения и внесения изменений в Правила землепользования и застройки;</w:t>
      </w:r>
    </w:p>
    <w:p w14:paraId="3F2891B3"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 Том 2. Карты градостроительного зонирования. Градостроительные регламенты.</w:t>
      </w:r>
    </w:p>
    <w:p w14:paraId="126A63D6"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Графическая часть:</w:t>
      </w:r>
    </w:p>
    <w:p w14:paraId="1684BA1F"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 Карта градостроительного зонирования. Территориальные зоны;</w:t>
      </w:r>
    </w:p>
    <w:p w14:paraId="7CE505A2" w14:textId="77777777" w:rsidR="001B01B2" w:rsidRPr="001B01B2" w:rsidRDefault="001B01B2" w:rsidP="001B01B2">
      <w:pPr>
        <w:widowControl/>
        <w:suppressAutoHyphens/>
        <w:ind w:left="709"/>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 Карта градостроительного зонирования. Зоны с особыми условиями использования территории.</w:t>
      </w:r>
    </w:p>
    <w:p w14:paraId="791617E7"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Приложение:</w:t>
      </w:r>
    </w:p>
    <w:p w14:paraId="5F9FE317"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Сведения о границах территориальных зон.</w:t>
      </w:r>
    </w:p>
    <w:p w14:paraId="13D7D209" w14:textId="77777777" w:rsidR="001B01B2" w:rsidRPr="001B01B2" w:rsidRDefault="001B01B2" w:rsidP="007B350B">
      <w:pPr>
        <w:widowControl/>
        <w:numPr>
          <w:ilvl w:val="0"/>
          <w:numId w:val="9"/>
        </w:numPr>
        <w:suppressAutoHyphens/>
        <w:ind w:left="0" w:firstLine="709"/>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Настоящие Правила обязательны для соблюдения органами государственной власти, органами местного самоуправления, физическими и юридическими лицами, должностными лицами, осуществляющими, регулирующими и контролирующими градостроительную деятельность на территории муниципального образования «Бирюлинское сельское поселение».</w:t>
      </w:r>
    </w:p>
    <w:p w14:paraId="59A14D3A"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p>
    <w:p w14:paraId="1C1C9F7C" w14:textId="77777777" w:rsidR="001B01B2" w:rsidRPr="001B01B2" w:rsidRDefault="001B01B2" w:rsidP="007B350B">
      <w:pPr>
        <w:widowControl/>
        <w:numPr>
          <w:ilvl w:val="0"/>
          <w:numId w:val="8"/>
        </w:numPr>
        <w:suppressAutoHyphens/>
        <w:ind w:firstLine="567"/>
        <w:contextualSpacing/>
        <w:jc w:val="both"/>
        <w:outlineLvl w:val="2"/>
        <w:rPr>
          <w:rFonts w:ascii="Times New Roman" w:eastAsia="Calibri" w:hAnsi="Times New Roman" w:cs="Times New Roman"/>
          <w:b/>
          <w:i/>
          <w:color w:val="auto"/>
          <w:lang w:eastAsia="en-US"/>
        </w:rPr>
      </w:pPr>
      <w:bookmarkStart w:id="13" w:name="_Toc6502783"/>
      <w:bookmarkStart w:id="14" w:name="_Toc74822394"/>
      <w:r w:rsidRPr="001B01B2">
        <w:rPr>
          <w:rFonts w:ascii="Times New Roman" w:eastAsia="Calibri" w:hAnsi="Times New Roman" w:cs="Times New Roman"/>
          <w:b/>
          <w:color w:val="auto"/>
          <w:lang w:eastAsia="en-US"/>
        </w:rPr>
        <w:t>Статья 3. Открытость и доступность информации о землепользовании и застройке</w:t>
      </w:r>
      <w:bookmarkEnd w:id="13"/>
      <w:bookmarkEnd w:id="14"/>
    </w:p>
    <w:p w14:paraId="111F23BA"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p>
    <w:p w14:paraId="72AA5B94"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1.</w:t>
      </w:r>
      <w:r w:rsidRPr="001B01B2">
        <w:rPr>
          <w:rFonts w:ascii="Times New Roman" w:eastAsia="Calibri" w:hAnsi="Times New Roman" w:cs="Times New Roman"/>
          <w:color w:val="auto"/>
          <w:lang w:eastAsia="en-US"/>
        </w:rPr>
        <w:tab/>
        <w:t>Настоящие Правила, включая все входящие в их состав картографические и иные документы, являются открытыми для всех физических и юридических лиц, а также должностных лиц, органов государственной власти и органов местного самоуправления.</w:t>
      </w:r>
    </w:p>
    <w:p w14:paraId="0C8821C6"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2.</w:t>
      </w:r>
      <w:r w:rsidRPr="001B01B2">
        <w:rPr>
          <w:rFonts w:ascii="Times New Roman" w:eastAsia="Calibri" w:hAnsi="Times New Roman" w:cs="Times New Roman"/>
          <w:color w:val="auto"/>
          <w:lang w:eastAsia="en-US"/>
        </w:rPr>
        <w:tab/>
        <w:t>Органы муниципального образования «Бирюлинское сельское поселение» Высокогорского муниципального района обеспечивают возможность ознакомления с настоящими Правилами путем:</w:t>
      </w:r>
    </w:p>
    <w:p w14:paraId="5D8456B6"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 опубликования (обнародования) настоящих Правил в порядке, установленном для официального опубликования (обнародования) нормативных правовых актов органов местного самоуправления, иной официальной информации, и размещения на официальном сайте муниципального образования в сети «Интернет»;</w:t>
      </w:r>
    </w:p>
    <w:p w14:paraId="38FF5D48"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 размещения Правил в Федеральной государственной информационной системе территориального планирования;</w:t>
      </w:r>
    </w:p>
    <w:p w14:paraId="37AA72D7"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 создания возможности для ознакомления с настоящими Правилами в полном комплекте в органах и организациях, участвующих в вопросах регулирования землепользования и застройки на территории муниципального образования;</w:t>
      </w:r>
    </w:p>
    <w:p w14:paraId="21047A39"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 xml:space="preserve">- предоставления физическим и юридическим лицам выписок из настоящих Правил, а также необходимых копий картографических материалов и их фрагментов, характеризующих условия землепользования и застройки применительно к отдельным земельным участкам и элементам планировочной структуры. Данные материалы предоставляются вышеуказанным лицам по </w:t>
      </w:r>
      <w:r w:rsidRPr="001B01B2">
        <w:rPr>
          <w:rFonts w:ascii="Times New Roman" w:eastAsia="Calibri" w:hAnsi="Times New Roman" w:cs="Times New Roman"/>
          <w:color w:val="auto"/>
          <w:szCs w:val="22"/>
          <w:lang w:eastAsia="en-US"/>
        </w:rPr>
        <w:lastRenderedPageBreak/>
        <w:t>письменному запросу. Стоимость указанных услуг определяется в порядке, установленном Правительством Российской Федерации.</w:t>
      </w:r>
    </w:p>
    <w:p w14:paraId="43D1A78F"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p>
    <w:p w14:paraId="5D160465" w14:textId="77777777" w:rsidR="001B01B2" w:rsidRPr="001B01B2" w:rsidRDefault="001B01B2" w:rsidP="007B350B">
      <w:pPr>
        <w:widowControl/>
        <w:numPr>
          <w:ilvl w:val="0"/>
          <w:numId w:val="8"/>
        </w:numPr>
        <w:suppressAutoHyphens/>
        <w:ind w:firstLine="567"/>
        <w:contextualSpacing/>
        <w:jc w:val="both"/>
        <w:outlineLvl w:val="2"/>
        <w:rPr>
          <w:rFonts w:ascii="Times New Roman" w:eastAsia="Calibri" w:hAnsi="Times New Roman" w:cs="Times New Roman"/>
          <w:b/>
          <w:i/>
          <w:color w:val="auto"/>
          <w:lang w:eastAsia="en-US"/>
        </w:rPr>
      </w:pPr>
      <w:bookmarkStart w:id="15" w:name="_Toc6502784"/>
      <w:bookmarkStart w:id="16" w:name="_Toc74822395"/>
      <w:r w:rsidRPr="001B01B2">
        <w:rPr>
          <w:rFonts w:ascii="Times New Roman" w:eastAsia="Calibri" w:hAnsi="Times New Roman" w:cs="Times New Roman"/>
          <w:b/>
          <w:color w:val="auto"/>
          <w:lang w:eastAsia="en-US"/>
        </w:rPr>
        <w:t>Статья 4. Вступление в силу Правил землепользования и застройки</w:t>
      </w:r>
      <w:bookmarkEnd w:id="15"/>
      <w:bookmarkEnd w:id="16"/>
    </w:p>
    <w:p w14:paraId="30B382AA"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p>
    <w:p w14:paraId="71A883C7"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Настоящие Правила вступают в силу с момента их официального опубликования (обнародования) в порядке, установленном для официального опубликования (обнародования) нормативных правовых актов органов местного самоуправления.</w:t>
      </w:r>
    </w:p>
    <w:p w14:paraId="68D46932"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Правила действуют в части, не противоречащей правовым актам, имеющим большую юридическую силу.</w:t>
      </w:r>
    </w:p>
    <w:p w14:paraId="37D47F67"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p>
    <w:p w14:paraId="6E285CE5" w14:textId="77777777" w:rsidR="001B01B2" w:rsidRPr="001B01B2" w:rsidRDefault="001B01B2" w:rsidP="007B350B">
      <w:pPr>
        <w:widowControl/>
        <w:numPr>
          <w:ilvl w:val="0"/>
          <w:numId w:val="8"/>
        </w:numPr>
        <w:suppressAutoHyphens/>
        <w:ind w:firstLine="567"/>
        <w:contextualSpacing/>
        <w:jc w:val="both"/>
        <w:outlineLvl w:val="2"/>
        <w:rPr>
          <w:rFonts w:ascii="Times New Roman" w:eastAsia="Calibri" w:hAnsi="Times New Roman" w:cs="Times New Roman"/>
          <w:b/>
          <w:i/>
          <w:color w:val="auto"/>
          <w:lang w:eastAsia="en-US"/>
        </w:rPr>
      </w:pPr>
      <w:bookmarkStart w:id="17" w:name="_Toc6502785"/>
      <w:bookmarkStart w:id="18" w:name="_Toc74822396"/>
      <w:r w:rsidRPr="001B01B2">
        <w:rPr>
          <w:rFonts w:ascii="Times New Roman" w:eastAsia="Calibri" w:hAnsi="Times New Roman" w:cs="Times New Roman"/>
          <w:b/>
          <w:color w:val="auto"/>
          <w:lang w:eastAsia="en-US"/>
        </w:rPr>
        <w:t>Статья 5. Ответственность за нарушение Правил землепользования и застройки</w:t>
      </w:r>
      <w:bookmarkEnd w:id="17"/>
      <w:bookmarkEnd w:id="18"/>
    </w:p>
    <w:p w14:paraId="1D80AC2A"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p>
    <w:p w14:paraId="6C597B2E"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законодательством Республики Татарстан.</w:t>
      </w:r>
    </w:p>
    <w:p w14:paraId="3FD78F31" w14:textId="77777777" w:rsidR="001B01B2" w:rsidRPr="001B01B2" w:rsidRDefault="001B01B2" w:rsidP="001B01B2">
      <w:pPr>
        <w:widowControl/>
        <w:suppressAutoHyphens/>
        <w:ind w:left="1080"/>
        <w:jc w:val="both"/>
        <w:rPr>
          <w:rFonts w:ascii="Times New Roman" w:eastAsia="Calibri" w:hAnsi="Times New Roman" w:cs="Times New Roman"/>
          <w:color w:val="auto"/>
          <w:lang w:eastAsia="en-US"/>
        </w:rPr>
      </w:pPr>
    </w:p>
    <w:p w14:paraId="4B9D31D4" w14:textId="77777777" w:rsidR="001B01B2" w:rsidRPr="001B01B2" w:rsidRDefault="001B01B2" w:rsidP="001B01B2">
      <w:pPr>
        <w:keepNext/>
        <w:widowControl/>
        <w:suppressAutoHyphens/>
        <w:ind w:firstLine="567"/>
        <w:jc w:val="both"/>
        <w:outlineLvl w:val="1"/>
        <w:rPr>
          <w:rFonts w:ascii="Times New Roman" w:eastAsia="Calibri" w:hAnsi="Times New Roman" w:cs="Times New Roman"/>
          <w:b/>
          <w:iCs/>
          <w:color w:val="auto"/>
          <w:szCs w:val="23"/>
          <w:lang w:eastAsia="en-US"/>
        </w:rPr>
      </w:pPr>
      <w:bookmarkStart w:id="19" w:name="_Toc6502786"/>
      <w:bookmarkStart w:id="20" w:name="_Toc74822397"/>
      <w:r w:rsidRPr="001B01B2">
        <w:rPr>
          <w:rFonts w:ascii="Times New Roman" w:eastAsia="Calibri" w:hAnsi="Times New Roman" w:cs="Times New Roman"/>
          <w:b/>
          <w:iCs/>
          <w:color w:val="auto"/>
          <w:szCs w:val="23"/>
          <w:lang w:eastAsia="en-US"/>
        </w:rPr>
        <w:t xml:space="preserve">ГЛАВА </w:t>
      </w:r>
      <w:r w:rsidRPr="001B01B2">
        <w:rPr>
          <w:rFonts w:ascii="Times New Roman" w:eastAsia="Calibri" w:hAnsi="Times New Roman" w:cs="Times New Roman"/>
          <w:b/>
          <w:iCs/>
          <w:color w:val="auto"/>
          <w:szCs w:val="23"/>
          <w:lang w:val="en-US" w:eastAsia="en-US"/>
        </w:rPr>
        <w:t>II</w:t>
      </w:r>
      <w:r w:rsidRPr="001B01B2">
        <w:rPr>
          <w:rFonts w:ascii="Times New Roman" w:eastAsia="Calibri" w:hAnsi="Times New Roman" w:cs="Times New Roman"/>
          <w:b/>
          <w:iCs/>
          <w:color w:val="auto"/>
          <w:szCs w:val="23"/>
          <w:lang w:eastAsia="en-US"/>
        </w:rPr>
        <w:t xml:space="preserve">. </w:t>
      </w:r>
      <w:bookmarkEnd w:id="19"/>
      <w:r w:rsidRPr="001B01B2">
        <w:rPr>
          <w:rFonts w:ascii="Times New Roman" w:eastAsia="Calibri" w:hAnsi="Times New Roman" w:cs="Times New Roman"/>
          <w:b/>
          <w:iCs/>
          <w:color w:val="auto"/>
          <w:szCs w:val="23"/>
          <w:lang w:eastAsia="en-US"/>
        </w:rPr>
        <w:t>Положения о регулировании землепользования и застройки органами местного самоуправления</w:t>
      </w:r>
      <w:bookmarkEnd w:id="20"/>
    </w:p>
    <w:p w14:paraId="688D627D" w14:textId="77777777" w:rsidR="001B01B2" w:rsidRPr="001B01B2" w:rsidRDefault="001B01B2" w:rsidP="007B350B">
      <w:pPr>
        <w:keepNext/>
        <w:widowControl/>
        <w:numPr>
          <w:ilvl w:val="0"/>
          <w:numId w:val="8"/>
        </w:numPr>
        <w:suppressAutoHyphens/>
        <w:contextualSpacing/>
        <w:jc w:val="both"/>
        <w:rPr>
          <w:rFonts w:ascii="Times New Roman" w:eastAsia="Calibri" w:hAnsi="Times New Roman" w:cs="Times New Roman"/>
          <w:b/>
          <w:i/>
          <w:color w:val="auto"/>
          <w:lang w:eastAsia="en-US"/>
        </w:rPr>
      </w:pPr>
      <w:bookmarkStart w:id="21" w:name="_Toc6502787"/>
    </w:p>
    <w:p w14:paraId="13083266" w14:textId="77777777" w:rsidR="001B01B2" w:rsidRPr="001B01B2" w:rsidRDefault="001B01B2" w:rsidP="007B350B">
      <w:pPr>
        <w:keepNext/>
        <w:widowControl/>
        <w:numPr>
          <w:ilvl w:val="0"/>
          <w:numId w:val="8"/>
        </w:numPr>
        <w:suppressAutoHyphens/>
        <w:ind w:firstLine="567"/>
        <w:contextualSpacing/>
        <w:jc w:val="both"/>
        <w:outlineLvl w:val="2"/>
        <w:rPr>
          <w:rFonts w:ascii="Times New Roman" w:eastAsia="Calibri" w:hAnsi="Times New Roman" w:cs="Times New Roman"/>
          <w:b/>
          <w:color w:val="auto"/>
          <w:lang w:eastAsia="en-US"/>
        </w:rPr>
      </w:pPr>
      <w:bookmarkStart w:id="22" w:name="_Toc74822398"/>
      <w:r w:rsidRPr="001B01B2">
        <w:rPr>
          <w:rFonts w:ascii="Times New Roman" w:eastAsia="Calibri" w:hAnsi="Times New Roman" w:cs="Times New Roman"/>
          <w:b/>
          <w:color w:val="auto"/>
          <w:lang w:eastAsia="en-US"/>
        </w:rPr>
        <w:t>Статья 6. Полномочия органов местного самоуправления</w:t>
      </w:r>
      <w:bookmarkEnd w:id="22"/>
    </w:p>
    <w:p w14:paraId="3C82367E" w14:textId="77777777" w:rsidR="001B01B2" w:rsidRPr="001B01B2" w:rsidRDefault="001B01B2" w:rsidP="001B01B2">
      <w:pPr>
        <w:keepNext/>
        <w:widowControl/>
        <w:suppressAutoHyphens/>
        <w:ind w:firstLine="720"/>
        <w:jc w:val="both"/>
        <w:rPr>
          <w:rFonts w:ascii="Times New Roman" w:eastAsia="Calibri" w:hAnsi="Times New Roman" w:cs="Times New Roman"/>
          <w:color w:val="auto"/>
          <w:lang w:eastAsia="en-US"/>
        </w:rPr>
      </w:pPr>
    </w:p>
    <w:p w14:paraId="6A714588"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1. Полномочия органов местного самоуправления в области землепользования и застройки определяются в соответствии с Федеральным законом от 06.10.2003 г. № 131-ФЗ «Об общих принципах организации местного самоуправления в Российской Федерации», Градостроительным кодексом Российской Федерации, Уставом муниципального образования «Бирюлинское сельское поселение», Уставом Высокогорского муниципального района.</w:t>
      </w:r>
    </w:p>
    <w:p w14:paraId="1685505F"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2. К полномочиям представительного органа местного самоуправления муниципального образования «Бирюлинское сельское поселение» (далее – Совета поселения) в области землепользования и застройки относятся:</w:t>
      </w:r>
    </w:p>
    <w:p w14:paraId="1368F773"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утверждение Правил землепользования и застройки, в том числе изменения (дополнения) к Правилам землепользования и застройки;</w:t>
      </w:r>
    </w:p>
    <w:p w14:paraId="3CE9AD53"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утверждение местных нормативов градостроительного проектирования поселения.</w:t>
      </w:r>
    </w:p>
    <w:p w14:paraId="6BAB2BFB"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3. К полномочиям исполнительного органа местного самоуправления муниципального образования «Бирюлинское сельское поселение» (далее – Исполнительного комитета поселения) в области землепользования и застройки относятся:</w:t>
      </w:r>
    </w:p>
    <w:p w14:paraId="20C32C6E"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обеспечение подготовки и утверждение документации по планировке территории (за исключением случаев, предусмотренных Градостроительным кодексом Российской Федерации, иными федеральными законами);</w:t>
      </w:r>
    </w:p>
    <w:p w14:paraId="7A8C2F54"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обеспечение подготовки местных нормативов градостроительного проектирования поселения.</w:t>
      </w:r>
    </w:p>
    <w:p w14:paraId="6F00B2A2"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4. К полномочиям представительного органа местного самоуправления Высокогорского муниципального района (далее – Совета муниципального района) в области землепользования и застройки относятся:</w:t>
      </w:r>
    </w:p>
    <w:p w14:paraId="08D1DA48"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утверждение местных нормативов градостроительного проектирования муниципального района.</w:t>
      </w:r>
    </w:p>
    <w:p w14:paraId="75AF9F25"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5. К полномочиям исполнительного органа местного самоуправления Высокогорского муниципального района (далее – Исполнительного комитета муниципального района) в области землепользования и застройки относятся:</w:t>
      </w:r>
    </w:p>
    <w:p w14:paraId="6D7947F9"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утверждение документации по планировке территории (в случаях, предусмотренных Градостроительным кодексом Российской Федерации и иными федеральными законами);</w:t>
      </w:r>
    </w:p>
    <w:p w14:paraId="60CB0D45"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lastRenderedPageBreak/>
        <w:t>- ведение информационной системы обеспечения градостроительной деятельности, осуществляемой на территории муниципального района;</w:t>
      </w:r>
    </w:p>
    <w:p w14:paraId="68C90CF8"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резервирование и изъятие земельных участков в границах муниципального района для муниципальных нужд;</w:t>
      </w:r>
    </w:p>
    <w:p w14:paraId="04037E6F"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выдача разрешений на строительство (за исключением случаев, предусмотренных Градостроительным кодексом Российской Федерации и иными федеральными законами);</w:t>
      </w:r>
    </w:p>
    <w:p w14:paraId="151610DD"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выдача разрешений на условно разрешенный вид использования земельного участка или объекта капитального строительства;</w:t>
      </w:r>
    </w:p>
    <w:p w14:paraId="0A91AC08"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выдача разрешений на отклонение от предельных параметров разрешенного строительства, реконструкции объектов капитального строительства.</w:t>
      </w:r>
    </w:p>
    <w:p w14:paraId="118155CC"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направление уведомлений (за исключением случаев, предусмотренных Градостроительным кодексом Российской Федерации и иными федеральными законами) при осуществлении строительства, реконструкции объектов индивидуального жилищного строительства, садовых домов на земельных участках, расположенных на территории муниципального образования;</w:t>
      </w:r>
    </w:p>
    <w:p w14:paraId="29C53100"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резервирование земель и изъятие земельных участков в границах поселения для муниципальных нужд;</w:t>
      </w:r>
    </w:p>
    <w:p w14:paraId="0CF5A831"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осуществление муниципального земельного контроля в границах поселения;</w:t>
      </w:r>
    </w:p>
    <w:p w14:paraId="47421573"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принятие решения о сносе самовольной постройки либо решения о сносе самовольной постройки или ее приведении в соответствие с установленными требованиями в случаях, предусмотренных гражданским законодательством, осуществление сноса самовольной постройки или ее приведения в соответствие с установленными требованиями в случаях, предусмотренных Градостроительным кодексом Российской Федерации</w:t>
      </w:r>
      <w:r w:rsidRPr="001B01B2">
        <w:rPr>
          <w:rFonts w:ascii="Arial" w:eastAsia="Calibri" w:hAnsi="Arial" w:cs="Arial"/>
          <w:color w:val="auto"/>
          <w:lang w:eastAsia="en-US"/>
        </w:rPr>
        <w:t>.</w:t>
      </w:r>
    </w:p>
    <w:p w14:paraId="4D3DB8B7"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p>
    <w:p w14:paraId="53E41973" w14:textId="77777777" w:rsidR="001B01B2" w:rsidRPr="001B01B2" w:rsidRDefault="001B01B2" w:rsidP="007B350B">
      <w:pPr>
        <w:widowControl/>
        <w:numPr>
          <w:ilvl w:val="0"/>
          <w:numId w:val="8"/>
        </w:numPr>
        <w:suppressAutoHyphens/>
        <w:ind w:firstLine="567"/>
        <w:contextualSpacing/>
        <w:jc w:val="both"/>
        <w:outlineLvl w:val="2"/>
        <w:rPr>
          <w:rFonts w:ascii="Times New Roman" w:eastAsia="Calibri" w:hAnsi="Times New Roman" w:cs="Times New Roman"/>
          <w:b/>
          <w:color w:val="auto"/>
          <w:lang w:eastAsia="en-US"/>
        </w:rPr>
      </w:pPr>
      <w:bookmarkStart w:id="23" w:name="_Toc74822399"/>
      <w:r w:rsidRPr="001B01B2">
        <w:rPr>
          <w:rFonts w:ascii="Times New Roman" w:eastAsia="Calibri" w:hAnsi="Times New Roman" w:cs="Times New Roman"/>
          <w:b/>
          <w:color w:val="auto"/>
          <w:lang w:eastAsia="en-US"/>
        </w:rPr>
        <w:t xml:space="preserve">Статья 7. </w:t>
      </w:r>
      <w:bookmarkEnd w:id="21"/>
      <w:r w:rsidRPr="001B01B2">
        <w:rPr>
          <w:rFonts w:ascii="Times New Roman" w:eastAsia="Calibri" w:hAnsi="Times New Roman" w:cs="Times New Roman"/>
          <w:b/>
          <w:color w:val="auto"/>
          <w:lang w:eastAsia="en-US"/>
        </w:rPr>
        <w:t>Комиссия по подготовке проекта Правил землепользования и застройки</w:t>
      </w:r>
      <w:bookmarkEnd w:id="23"/>
    </w:p>
    <w:p w14:paraId="70B129DD"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p>
    <w:p w14:paraId="57A0025D"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1. Комиссия по подготовке проекта Правил землепользования и застройки (далее – Комиссия) формируется с целью организации подготовки проекта Правил, внесения изменений в Правила, реализации Правил на основании решения Руководителя Исполнительного комитета муниципального образования.</w:t>
      </w:r>
    </w:p>
    <w:p w14:paraId="30878606"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2. Комиссия осуществляет свою деятельность в соответствии с настоящими Правилами, Положением о Комиссии, иными нормативными правовыми актами органов местного самоуправления.</w:t>
      </w:r>
    </w:p>
    <w:p w14:paraId="5A2D5EA8"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3. К полномочиям Комиссии относятся:</w:t>
      </w:r>
    </w:p>
    <w:p w14:paraId="19954201"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организация подготовки настоящих Правил;</w:t>
      </w:r>
    </w:p>
    <w:p w14:paraId="0E11D438"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рассмотрение предложений граждан и юридических лиц по вопросам внесения изменений в Правила;</w:t>
      </w:r>
    </w:p>
    <w:p w14:paraId="5D071021"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организация и проведение общественных обсуждений и публичных слушаний по проекту Правил, вопросам о предоставлении разрешения на условно разрешенный вид использования земельного участка или объекта капитального строительства, вопросам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14:paraId="7302AD22"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подготовка заключений о результатах общественных обсуждений или публичных слушаний, подготовка рекомендаций и направление их Руководителю Исполнительного комитета поселения в соответствии с Градостроительным кодексом Российской Федерации;</w:t>
      </w:r>
    </w:p>
    <w:p w14:paraId="48B8E7D0"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иные полномочия, возложенные на нее Положением о Комиссии.</w:t>
      </w:r>
    </w:p>
    <w:p w14:paraId="78A1F724"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4. Решения Комиссии вступают в силу с момента подписания протокола и являются рекомендацией для осуществления соответствующих действий органами местного самоуправления.</w:t>
      </w:r>
    </w:p>
    <w:p w14:paraId="78932573"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5. Информация о работе Комиссии является открытой для всех заинтересованных лиц.</w:t>
      </w:r>
    </w:p>
    <w:p w14:paraId="401092E8"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p>
    <w:p w14:paraId="56E097EF" w14:textId="77777777" w:rsidR="001B01B2" w:rsidRPr="001B01B2" w:rsidRDefault="001B01B2" w:rsidP="007B350B">
      <w:pPr>
        <w:widowControl/>
        <w:numPr>
          <w:ilvl w:val="0"/>
          <w:numId w:val="8"/>
        </w:numPr>
        <w:suppressAutoHyphens/>
        <w:ind w:firstLine="567"/>
        <w:contextualSpacing/>
        <w:jc w:val="both"/>
        <w:outlineLvl w:val="2"/>
        <w:rPr>
          <w:rFonts w:ascii="Times New Roman" w:eastAsia="Calibri" w:hAnsi="Times New Roman" w:cs="Times New Roman"/>
          <w:b/>
          <w:color w:val="auto"/>
          <w:lang w:eastAsia="en-US"/>
        </w:rPr>
      </w:pPr>
      <w:bookmarkStart w:id="24" w:name="_Toc6502788"/>
      <w:bookmarkStart w:id="25" w:name="_Toc74822400"/>
      <w:r w:rsidRPr="001B01B2">
        <w:rPr>
          <w:rFonts w:ascii="Times New Roman" w:eastAsia="Calibri" w:hAnsi="Times New Roman" w:cs="Times New Roman"/>
          <w:b/>
          <w:color w:val="auto"/>
          <w:lang w:eastAsia="en-US"/>
        </w:rPr>
        <w:t xml:space="preserve">Статья 8. </w:t>
      </w:r>
      <w:bookmarkEnd w:id="24"/>
      <w:r w:rsidRPr="001B01B2">
        <w:rPr>
          <w:rFonts w:ascii="Times New Roman" w:eastAsia="Calibri" w:hAnsi="Times New Roman" w:cs="Times New Roman"/>
          <w:b/>
          <w:color w:val="auto"/>
          <w:lang w:eastAsia="en-US"/>
        </w:rPr>
        <w:t>Общие положения, относящиеся к ранее возникшим правам</w:t>
      </w:r>
      <w:bookmarkEnd w:id="25"/>
    </w:p>
    <w:p w14:paraId="01319ADF"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p>
    <w:p w14:paraId="670F17D4"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lastRenderedPageBreak/>
        <w:t>1.  Принятые до утверждения настоящих Правил нормативные правовые акты органов местного самоуправления по вопросам землепользования и застройки применяются в части, не противоречащей настоящим Правилам.</w:t>
      </w:r>
    </w:p>
    <w:p w14:paraId="49121069"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2. Земельный участок или объект капитального строительства не соответствуют настоящим Правилам, если:</w:t>
      </w:r>
    </w:p>
    <w:p w14:paraId="550C5CC4"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виды их разрешенного использования не входят в перечень видов разрешенного использования; установленных для соответствующей территориальной зоны;</w:t>
      </w:r>
    </w:p>
    <w:p w14:paraId="564FB620"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их размеры и параметры не соответствуют предельным значениям, установленным градостроительным регламентом соответствующей территориальной зоны.</w:t>
      </w:r>
    </w:p>
    <w:p w14:paraId="4B0ACB2E"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szCs w:val="21"/>
          <w:lang w:eastAsia="en-US"/>
        </w:rPr>
        <w:t>3. 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14:paraId="78219094"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xml:space="preserve">4. В случае, если использование земельных участков или объектов </w:t>
      </w:r>
      <w:r w:rsidRPr="001B01B2">
        <w:rPr>
          <w:rFonts w:ascii="Times New Roman" w:eastAsia="Calibri" w:hAnsi="Times New Roman" w:cs="Times New Roman"/>
          <w:color w:val="auto"/>
          <w:szCs w:val="21"/>
          <w:lang w:eastAsia="en-US"/>
        </w:rPr>
        <w:t>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14:paraId="3AB47B0C"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xml:space="preserve">5. Реконструкция объектов </w:t>
      </w:r>
      <w:r w:rsidRPr="001B01B2">
        <w:rPr>
          <w:rFonts w:ascii="Times New Roman" w:eastAsia="Calibri" w:hAnsi="Times New Roman" w:cs="Times New Roman"/>
          <w:color w:val="auto"/>
          <w:szCs w:val="21"/>
          <w:lang w:eastAsia="en-US"/>
        </w:rPr>
        <w:t>капитального строительства, виды разрешенного использования или предельные параметры, которых не соответствуют градостроительному регламенту может осуществляться только путем приведения таких объектов в соответствие градостроительному регламенту соответствующей территориальной зоны.</w:t>
      </w:r>
    </w:p>
    <w:p w14:paraId="38E149CF" w14:textId="77777777" w:rsidR="001B01B2" w:rsidRPr="001B01B2" w:rsidRDefault="001B01B2" w:rsidP="001B01B2">
      <w:pPr>
        <w:widowControl/>
        <w:suppressAutoHyphens/>
        <w:ind w:firstLine="720"/>
        <w:jc w:val="both"/>
        <w:rPr>
          <w:rFonts w:ascii="Times New Roman" w:eastAsia="Calibri" w:hAnsi="Times New Roman" w:cs="Times New Roman"/>
          <w:color w:val="auto"/>
          <w:sz w:val="22"/>
          <w:szCs w:val="22"/>
          <w:lang w:eastAsia="en-US"/>
        </w:rPr>
      </w:pPr>
    </w:p>
    <w:p w14:paraId="35D96ADC" w14:textId="77777777" w:rsidR="001B01B2" w:rsidRPr="001B01B2" w:rsidRDefault="001B01B2" w:rsidP="007B350B">
      <w:pPr>
        <w:widowControl/>
        <w:numPr>
          <w:ilvl w:val="0"/>
          <w:numId w:val="8"/>
        </w:numPr>
        <w:suppressAutoHyphens/>
        <w:ind w:firstLine="567"/>
        <w:contextualSpacing/>
        <w:jc w:val="both"/>
        <w:outlineLvl w:val="2"/>
        <w:rPr>
          <w:rFonts w:ascii="Times New Roman" w:eastAsia="Calibri" w:hAnsi="Times New Roman" w:cs="Times New Roman"/>
          <w:b/>
          <w:i/>
          <w:color w:val="auto"/>
          <w:lang w:eastAsia="en-US"/>
        </w:rPr>
      </w:pPr>
      <w:bookmarkStart w:id="26" w:name="_Toc6502789"/>
      <w:bookmarkStart w:id="27" w:name="_Toc74822401"/>
      <w:r w:rsidRPr="001B01B2">
        <w:rPr>
          <w:rFonts w:ascii="Times New Roman" w:eastAsia="Calibri" w:hAnsi="Times New Roman" w:cs="Times New Roman"/>
          <w:b/>
          <w:color w:val="auto"/>
          <w:lang w:eastAsia="en-US"/>
        </w:rPr>
        <w:t xml:space="preserve">Статья 9. </w:t>
      </w:r>
      <w:bookmarkEnd w:id="26"/>
      <w:r w:rsidRPr="001B01B2">
        <w:rPr>
          <w:rFonts w:ascii="Times New Roman" w:eastAsia="Calibri" w:hAnsi="Times New Roman" w:cs="Times New Roman"/>
          <w:b/>
          <w:color w:val="auto"/>
          <w:lang w:eastAsia="en-US"/>
        </w:rPr>
        <w:t>Территориальные зоны</w:t>
      </w:r>
      <w:bookmarkEnd w:id="27"/>
    </w:p>
    <w:p w14:paraId="70E53989"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p>
    <w:p w14:paraId="24DD1EC7"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bookmarkStart w:id="28" w:name="_Toc6502790"/>
      <w:r w:rsidRPr="001B01B2">
        <w:rPr>
          <w:rFonts w:ascii="Times New Roman" w:eastAsia="Calibri" w:hAnsi="Times New Roman" w:cs="Times New Roman"/>
          <w:color w:val="auto"/>
          <w:lang w:eastAsia="en-US"/>
        </w:rPr>
        <w:t>1.</w:t>
      </w:r>
      <w:r w:rsidRPr="001B01B2">
        <w:rPr>
          <w:rFonts w:ascii="Times New Roman" w:eastAsia="Calibri" w:hAnsi="Times New Roman" w:cs="Times New Roman"/>
          <w:color w:val="auto"/>
          <w:lang w:eastAsia="en-US"/>
        </w:rPr>
        <w:tab/>
        <w:t>При подготовке правил землепользования и застройки границы территориальных зон устанавливаются с учетом:</w:t>
      </w:r>
    </w:p>
    <w:p w14:paraId="51F2823F"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возможности сочетания в пределах одной территориальной зоны различных видов существующего и планируемого использования земельных участков;</w:t>
      </w:r>
    </w:p>
    <w:p w14:paraId="5F7B8F70"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функциональных зон и параметров их планируемого развития, определенных генеральным планом поселения, схемой территориального планирования муниципального района;</w:t>
      </w:r>
    </w:p>
    <w:p w14:paraId="223AB2C0"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сложившейся планировки территории и существующего землепользования;</w:t>
      </w:r>
    </w:p>
    <w:p w14:paraId="40E83B47"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планируемых изменений границ земель различных категорий;</w:t>
      </w:r>
    </w:p>
    <w:p w14:paraId="2836F03B"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предотвращения возможности причинения вреда объектам капитального строительства, расположенным на смежных земельных участках;</w:t>
      </w:r>
    </w:p>
    <w:p w14:paraId="5EAACE50"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проектов зон охраны объектов культурного наследия.</w:t>
      </w:r>
    </w:p>
    <w:p w14:paraId="59B9CCD2"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2.</w:t>
      </w:r>
      <w:r w:rsidRPr="001B01B2">
        <w:rPr>
          <w:rFonts w:ascii="Times New Roman" w:eastAsia="Calibri" w:hAnsi="Times New Roman" w:cs="Times New Roman"/>
          <w:color w:val="auto"/>
          <w:lang w:eastAsia="en-US"/>
        </w:rPr>
        <w:tab/>
        <w:t>Границы территориальных зон могут устанавливаться по:</w:t>
      </w:r>
    </w:p>
    <w:p w14:paraId="47F3747F"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линиям магистралей, улиц, проездов, разделяющим транспортные потоки противоположных направлений;</w:t>
      </w:r>
    </w:p>
    <w:p w14:paraId="61C90EAA"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красным линиям;</w:t>
      </w:r>
    </w:p>
    <w:p w14:paraId="79448A7D"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границам земельных участков;</w:t>
      </w:r>
    </w:p>
    <w:p w14:paraId="5581CB7B"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границам населенных пунктов в пределах муниципальных образований;</w:t>
      </w:r>
    </w:p>
    <w:p w14:paraId="6F680114"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границам муниципальных образований, в том числе границам внутригородских территорий городов федерального значения Москвы и Санкт- Петербурга;</w:t>
      </w:r>
    </w:p>
    <w:p w14:paraId="03FE3C7A"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естественным границам природных объектов;</w:t>
      </w:r>
    </w:p>
    <w:p w14:paraId="4B62D07D"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иным границам.</w:t>
      </w:r>
    </w:p>
    <w:p w14:paraId="28E51FC8"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lastRenderedPageBreak/>
        <w:t>3.</w:t>
      </w:r>
      <w:r w:rsidRPr="001B01B2">
        <w:rPr>
          <w:rFonts w:ascii="Times New Roman" w:eastAsia="Calibri" w:hAnsi="Times New Roman" w:cs="Times New Roman"/>
          <w:color w:val="auto"/>
          <w:lang w:eastAsia="en-US"/>
        </w:rPr>
        <w:tab/>
        <w:t>Границы зон с особыми условиями использования территорий, границы территорий объектов культурного наследия, устанавливаемые в соответствии с законодательством Российской Федерации, могут не совпадать с границами территориальных зон.</w:t>
      </w:r>
    </w:p>
    <w:p w14:paraId="7901035C"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4.</w:t>
      </w:r>
      <w:r w:rsidRPr="001B01B2">
        <w:rPr>
          <w:rFonts w:ascii="Times New Roman" w:eastAsia="Calibri" w:hAnsi="Times New Roman" w:cs="Times New Roman"/>
          <w:color w:val="auto"/>
          <w:lang w:eastAsia="en-US"/>
        </w:rPr>
        <w:tab/>
        <w:t>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14:paraId="36EADA1B"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5.</w:t>
      </w:r>
      <w:r w:rsidRPr="001B01B2">
        <w:rPr>
          <w:rFonts w:ascii="Times New Roman" w:eastAsia="Calibri" w:hAnsi="Times New Roman" w:cs="Times New Roman"/>
          <w:color w:val="auto"/>
          <w:lang w:eastAsia="en-US"/>
        </w:rPr>
        <w:tab/>
        <w:t>Для каждой территориальной зоны настоящими Правилами устанавливается градостроительный регламент.</w:t>
      </w:r>
    </w:p>
    <w:p w14:paraId="6ABE170C"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p>
    <w:p w14:paraId="19870E04" w14:textId="77777777" w:rsidR="001B01B2" w:rsidRPr="001B01B2" w:rsidRDefault="001B01B2" w:rsidP="007B350B">
      <w:pPr>
        <w:widowControl/>
        <w:numPr>
          <w:ilvl w:val="0"/>
          <w:numId w:val="8"/>
        </w:numPr>
        <w:suppressAutoHyphens/>
        <w:ind w:firstLine="567"/>
        <w:contextualSpacing/>
        <w:jc w:val="both"/>
        <w:outlineLvl w:val="2"/>
        <w:rPr>
          <w:rFonts w:ascii="Times New Roman" w:eastAsia="Calibri" w:hAnsi="Times New Roman" w:cs="Times New Roman"/>
          <w:b/>
          <w:color w:val="auto"/>
          <w:lang w:eastAsia="en-US"/>
        </w:rPr>
      </w:pPr>
      <w:bookmarkStart w:id="29" w:name="_Toc74822402"/>
      <w:r w:rsidRPr="001B01B2">
        <w:rPr>
          <w:rFonts w:ascii="Times New Roman" w:eastAsia="Calibri" w:hAnsi="Times New Roman" w:cs="Times New Roman"/>
          <w:b/>
          <w:color w:val="auto"/>
          <w:lang w:eastAsia="en-US"/>
        </w:rPr>
        <w:t xml:space="preserve">Статья 10. </w:t>
      </w:r>
      <w:bookmarkEnd w:id="28"/>
      <w:r w:rsidRPr="001B01B2">
        <w:rPr>
          <w:rFonts w:ascii="Times New Roman" w:eastAsia="Calibri" w:hAnsi="Times New Roman" w:cs="Times New Roman"/>
          <w:b/>
          <w:color w:val="auto"/>
          <w:lang w:eastAsia="en-US"/>
        </w:rPr>
        <w:t>Градостроительные регламенты и их применение</w:t>
      </w:r>
      <w:bookmarkEnd w:id="29"/>
    </w:p>
    <w:p w14:paraId="6D315D15"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p>
    <w:p w14:paraId="19CCE039"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1.</w:t>
      </w:r>
      <w:r w:rsidRPr="001B01B2">
        <w:rPr>
          <w:rFonts w:ascii="Times New Roman" w:eastAsia="Calibri" w:hAnsi="Times New Roman" w:cs="Times New Roman"/>
          <w:color w:val="auto"/>
          <w:lang w:eastAsia="en-US"/>
        </w:rPr>
        <w:tab/>
        <w:t>Градостроительным регламентом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14:paraId="63C2AC44"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2.</w:t>
      </w:r>
      <w:r w:rsidRPr="001B01B2">
        <w:rPr>
          <w:rFonts w:ascii="Times New Roman" w:eastAsia="Calibri" w:hAnsi="Times New Roman" w:cs="Times New Roman"/>
          <w:color w:val="auto"/>
          <w:lang w:eastAsia="en-US"/>
        </w:rPr>
        <w:tab/>
        <w:t>Градостроительные регламенты устанавливаются с учетом:</w:t>
      </w:r>
    </w:p>
    <w:p w14:paraId="3E57AA6F"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фактического использования земельных участков и объектов капитального строительства в границах территориальной зоны;</w:t>
      </w:r>
    </w:p>
    <w:p w14:paraId="44323639"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14:paraId="5556F0A3"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функциональных зон и характеристик их планируемого развития, определенных документами территориального планирования муниципальных образований;</w:t>
      </w:r>
    </w:p>
    <w:p w14:paraId="035A8572"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видов территориальных зон;</w:t>
      </w:r>
    </w:p>
    <w:p w14:paraId="42BE0CED"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требований охраны объектов культурного наследия, особо охраняемых природных территорий, иных природных объектов.</w:t>
      </w:r>
    </w:p>
    <w:p w14:paraId="1002C7E0"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3.</w:t>
      </w:r>
      <w:r w:rsidRPr="001B01B2">
        <w:rPr>
          <w:rFonts w:ascii="Times New Roman" w:eastAsia="Calibri" w:hAnsi="Times New Roman" w:cs="Times New Roman"/>
          <w:color w:val="auto"/>
          <w:lang w:eastAsia="en-US"/>
        </w:rPr>
        <w:tab/>
      </w:r>
      <w:proofErr w:type="gramStart"/>
      <w:r w:rsidRPr="001B01B2">
        <w:rPr>
          <w:rFonts w:ascii="Times New Roman" w:eastAsia="Calibri" w:hAnsi="Times New Roman" w:cs="Times New Roman"/>
          <w:color w:val="auto"/>
          <w:lang w:eastAsia="en-US"/>
        </w:rPr>
        <w:t>В</w:t>
      </w:r>
      <w:proofErr w:type="gramEnd"/>
      <w:r w:rsidRPr="001B01B2">
        <w:rPr>
          <w:rFonts w:ascii="Times New Roman" w:eastAsia="Calibri" w:hAnsi="Times New Roman" w:cs="Times New Roman"/>
          <w:color w:val="auto"/>
          <w:lang w:eastAsia="en-US"/>
        </w:rPr>
        <w:t xml:space="preserve">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указываются:</w:t>
      </w:r>
    </w:p>
    <w:p w14:paraId="55BAA5CE"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виды разрешенного использования земельных участков и объектов капитального строительства;</w:t>
      </w:r>
    </w:p>
    <w:p w14:paraId="7477A9F9"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2DC0A301"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14:paraId="523A266B"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и устойчивому развитию территории.</w:t>
      </w:r>
    </w:p>
    <w:p w14:paraId="1BE0B489"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4.</w:t>
      </w:r>
      <w:r w:rsidRPr="001B01B2">
        <w:rPr>
          <w:rFonts w:ascii="Times New Roman" w:eastAsia="Calibri" w:hAnsi="Times New Roman" w:cs="Times New Roman"/>
          <w:color w:val="auto"/>
          <w:lang w:eastAsia="en-US"/>
        </w:rPr>
        <w:tab/>
        <w:t>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14:paraId="167AA132"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5.</w:t>
      </w:r>
      <w:r w:rsidRPr="001B01B2">
        <w:rPr>
          <w:rFonts w:ascii="Times New Roman" w:eastAsia="Calibri" w:hAnsi="Times New Roman" w:cs="Times New Roman"/>
          <w:color w:val="auto"/>
          <w:lang w:eastAsia="en-US"/>
        </w:rPr>
        <w:tab/>
        <w:t>Действие градостроительного регламента не распространяется на земельные участки:</w:t>
      </w:r>
    </w:p>
    <w:p w14:paraId="7986C231"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xml:space="preserve">-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w:t>
      </w:r>
      <w:r w:rsidRPr="001B01B2">
        <w:rPr>
          <w:rFonts w:ascii="Times New Roman" w:eastAsia="Calibri" w:hAnsi="Times New Roman" w:cs="Times New Roman"/>
          <w:color w:val="auto"/>
          <w:lang w:eastAsia="en-US"/>
        </w:rPr>
        <w:lastRenderedPageBreak/>
        <w:t>порядке, установленном законодательством Российской Федерации об охране объектов культурного наследия;</w:t>
      </w:r>
    </w:p>
    <w:p w14:paraId="41D4D97F"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в границах территорий общего пользования;</w:t>
      </w:r>
    </w:p>
    <w:p w14:paraId="1DA8B52E"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предназначенные для размещения линейных объектов и (или) занятые линейными объектами;</w:t>
      </w:r>
    </w:p>
    <w:p w14:paraId="6C3B6998"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предоставленные для добычи полезных ископаемых.</w:t>
      </w:r>
    </w:p>
    <w:p w14:paraId="3E4EDBCA"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6.</w:t>
      </w:r>
      <w:r w:rsidRPr="001B01B2">
        <w:rPr>
          <w:rFonts w:ascii="Times New Roman" w:eastAsia="Calibri" w:hAnsi="Times New Roman" w:cs="Times New Roman"/>
          <w:color w:val="auto"/>
          <w:lang w:eastAsia="en-US"/>
        </w:rPr>
        <w:tab/>
        <w:t>Применительно к территориям исторических поселений, достопримечательных мест, землям лечебно-оздоровительных местностей и курортов, зонам с особыми условиями использования территорий градостроительные регламенты устанавливаются в соответствии с законодательством Российской Федерации.</w:t>
      </w:r>
    </w:p>
    <w:p w14:paraId="725299B0"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7.</w:t>
      </w:r>
      <w:r w:rsidRPr="001B01B2">
        <w:rPr>
          <w:rFonts w:ascii="Times New Roman" w:eastAsia="Calibri" w:hAnsi="Times New Roman" w:cs="Times New Roman"/>
          <w:color w:val="auto"/>
          <w:lang w:eastAsia="en-US"/>
        </w:rPr>
        <w:tab/>
        <w:t xml:space="preserve">Градостроительные регламенты не устанавливаются для </w:t>
      </w:r>
    </w:p>
    <w:p w14:paraId="65DEF5D0"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xml:space="preserve">- земель лесного фонда; </w:t>
      </w:r>
    </w:p>
    <w:p w14:paraId="35891696"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земель, покрытых поверхностными водами;</w:t>
      </w:r>
    </w:p>
    <w:p w14:paraId="67345327"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земель запаса;</w:t>
      </w:r>
    </w:p>
    <w:p w14:paraId="5D66F720"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земель особо охраняемых природных территорий (за исключением земель лечебно-оздоровительных местностей и курортов);</w:t>
      </w:r>
    </w:p>
    <w:p w14:paraId="52237F69"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сельскохозяйственных угодий в составе земель сельскохозяйственного назначения;</w:t>
      </w:r>
    </w:p>
    <w:p w14:paraId="36DBB17E"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земельных участков, расположенных в границах особых экономических зон и территорий опережающего социально- экономического развития.</w:t>
      </w:r>
    </w:p>
    <w:p w14:paraId="2534FA27"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8.</w:t>
      </w:r>
      <w:r w:rsidRPr="001B01B2">
        <w:rPr>
          <w:rFonts w:ascii="Times New Roman" w:eastAsia="Calibri" w:hAnsi="Times New Roman" w:cs="Times New Roman"/>
          <w:color w:val="auto"/>
          <w:lang w:eastAsia="en-US"/>
        </w:rPr>
        <w:tab/>
        <w:t>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w:t>
      </w:r>
    </w:p>
    <w:p w14:paraId="7C6D79AA"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xml:space="preserve">Использование земельных участков в границах особых экономических зон определяется органами управления особыми экономическими зонами. </w:t>
      </w:r>
    </w:p>
    <w:p w14:paraId="0EE16440"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Использование земель или земельных участков из состава земель лесного фонда, земель или земельных участков, расположенных в границах особо охраняемых природных территорий, определяется соответственно лесохозяйственным регламентом, положением об особо охраняемой природной территории в соответствии с лесным законодательством, законодательством об особо охраняемых природных территориях.</w:t>
      </w:r>
    </w:p>
    <w:p w14:paraId="77CF9788"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p>
    <w:p w14:paraId="71F523A8" w14:textId="77777777" w:rsidR="001B01B2" w:rsidRPr="001B01B2" w:rsidRDefault="001B01B2" w:rsidP="001B01B2">
      <w:pPr>
        <w:keepNext/>
        <w:widowControl/>
        <w:suppressAutoHyphens/>
        <w:ind w:firstLine="567"/>
        <w:jc w:val="both"/>
        <w:outlineLvl w:val="1"/>
        <w:rPr>
          <w:rFonts w:ascii="Times New Roman" w:eastAsia="Calibri" w:hAnsi="Times New Roman" w:cs="Times New Roman"/>
          <w:b/>
          <w:iCs/>
          <w:color w:val="auto"/>
          <w:szCs w:val="23"/>
          <w:lang w:eastAsia="en-US"/>
        </w:rPr>
      </w:pPr>
      <w:bookmarkStart w:id="30" w:name="_Toc6502793"/>
      <w:bookmarkStart w:id="31" w:name="_Toc74822403"/>
      <w:r w:rsidRPr="001B01B2">
        <w:rPr>
          <w:rFonts w:ascii="Times New Roman" w:eastAsia="Calibri" w:hAnsi="Times New Roman" w:cs="Times New Roman"/>
          <w:b/>
          <w:iCs/>
          <w:color w:val="auto"/>
          <w:szCs w:val="23"/>
          <w:lang w:eastAsia="en-US"/>
        </w:rPr>
        <w:t xml:space="preserve">ГЛАВА </w:t>
      </w:r>
      <w:r w:rsidRPr="001B01B2">
        <w:rPr>
          <w:rFonts w:ascii="Times New Roman" w:eastAsia="Calibri" w:hAnsi="Times New Roman" w:cs="Times New Roman"/>
          <w:b/>
          <w:iCs/>
          <w:color w:val="auto"/>
          <w:szCs w:val="23"/>
          <w:lang w:val="en-US" w:eastAsia="en-US"/>
        </w:rPr>
        <w:t>III</w:t>
      </w:r>
      <w:r w:rsidRPr="001B01B2">
        <w:rPr>
          <w:rFonts w:ascii="Times New Roman" w:eastAsia="Calibri" w:hAnsi="Times New Roman" w:cs="Times New Roman"/>
          <w:b/>
          <w:iCs/>
          <w:color w:val="auto"/>
          <w:szCs w:val="23"/>
          <w:lang w:eastAsia="en-US"/>
        </w:rPr>
        <w:t xml:space="preserve">. </w:t>
      </w:r>
      <w:bookmarkEnd w:id="30"/>
      <w:r w:rsidRPr="001B01B2">
        <w:rPr>
          <w:rFonts w:ascii="Times New Roman" w:eastAsia="Calibri" w:hAnsi="Times New Roman" w:cs="Times New Roman"/>
          <w:b/>
          <w:iCs/>
          <w:color w:val="auto"/>
          <w:szCs w:val="23"/>
          <w:lang w:eastAsia="en-US"/>
        </w:rPr>
        <w:t>Положения об изменении видов разрешенного использования земельных участков и объектов капитального строительства физическими и юридическими лицами</w:t>
      </w:r>
      <w:bookmarkEnd w:id="31"/>
    </w:p>
    <w:p w14:paraId="6465C98F" w14:textId="77777777" w:rsidR="001B01B2" w:rsidRPr="001B01B2" w:rsidRDefault="001B01B2" w:rsidP="007B350B">
      <w:pPr>
        <w:widowControl/>
        <w:numPr>
          <w:ilvl w:val="0"/>
          <w:numId w:val="8"/>
        </w:numPr>
        <w:suppressAutoHyphens/>
        <w:contextualSpacing/>
        <w:jc w:val="both"/>
        <w:rPr>
          <w:rFonts w:ascii="Times New Roman" w:eastAsia="Calibri" w:hAnsi="Times New Roman" w:cs="Times New Roman"/>
          <w:b/>
          <w:color w:val="auto"/>
          <w:szCs w:val="22"/>
          <w:lang w:eastAsia="en-US"/>
        </w:rPr>
      </w:pPr>
    </w:p>
    <w:p w14:paraId="2FF25196" w14:textId="77777777" w:rsidR="001B01B2" w:rsidRPr="001B01B2" w:rsidRDefault="001B01B2" w:rsidP="007B350B">
      <w:pPr>
        <w:widowControl/>
        <w:numPr>
          <w:ilvl w:val="0"/>
          <w:numId w:val="8"/>
        </w:numPr>
        <w:suppressAutoHyphens/>
        <w:ind w:firstLine="567"/>
        <w:contextualSpacing/>
        <w:jc w:val="both"/>
        <w:outlineLvl w:val="2"/>
        <w:rPr>
          <w:rFonts w:ascii="Times New Roman" w:eastAsia="Calibri" w:hAnsi="Times New Roman" w:cs="Times New Roman"/>
          <w:b/>
          <w:i/>
          <w:color w:val="auto"/>
          <w:lang w:eastAsia="en-US"/>
        </w:rPr>
      </w:pPr>
      <w:bookmarkStart w:id="32" w:name="_Toc6502794"/>
      <w:bookmarkStart w:id="33" w:name="_Toc74822404"/>
      <w:r w:rsidRPr="001B01B2">
        <w:rPr>
          <w:rFonts w:ascii="Times New Roman" w:eastAsia="Calibri" w:hAnsi="Times New Roman" w:cs="Times New Roman"/>
          <w:b/>
          <w:color w:val="auto"/>
          <w:lang w:eastAsia="en-US"/>
        </w:rPr>
        <w:t xml:space="preserve">Статья 11. </w:t>
      </w:r>
      <w:bookmarkEnd w:id="32"/>
      <w:r w:rsidRPr="001B01B2">
        <w:rPr>
          <w:rFonts w:ascii="Times New Roman" w:eastAsia="Calibri" w:hAnsi="Times New Roman" w:cs="Times New Roman"/>
          <w:b/>
          <w:color w:val="auto"/>
          <w:lang w:eastAsia="en-US"/>
        </w:rPr>
        <w:t>Порядок изменения видов разрешенного использования земельных участков и объектов капитального строительства</w:t>
      </w:r>
      <w:bookmarkEnd w:id="33"/>
    </w:p>
    <w:p w14:paraId="7E30AAC6"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bookmarkStart w:id="34" w:name="_Toc6502795"/>
    </w:p>
    <w:p w14:paraId="2C14727B"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1. Изменение вида разрешенного использования земельных участков и объектов капитального строительства осуществляется путем внесения изменений в сведения о земельном участке или объекте капитального строительства, содержащиеся в едином государственном реестре недвижимости.</w:t>
      </w:r>
    </w:p>
    <w:p w14:paraId="27789899"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2. При условии применения основных и вспомогательных видов разрешенного использования, установленных для соответствующей территориальной зоны, изменение вида разрешенного использования осуществляется правообладателями земельных участков и объектов капитального строительства самостоятельно следующими способами:</w:t>
      </w:r>
    </w:p>
    <w:p w14:paraId="5882FD19"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xml:space="preserve">правообладатель обращается в орган кадастрового учета с заявлением об изменении вида разрешенного использования, правоустанавливающими документами, а также справкой, выданной Исполнительным комитетом муниципального образования об отнесении соответствующего земельного участка к определенной территориальной зоне (выпиской из Правил), в случае, если </w:t>
      </w:r>
      <w:r w:rsidRPr="001B01B2">
        <w:rPr>
          <w:rFonts w:ascii="Times New Roman" w:eastAsia="Calibri" w:hAnsi="Times New Roman" w:cs="Times New Roman"/>
          <w:color w:val="auto"/>
          <w:lang w:eastAsia="en-US"/>
        </w:rPr>
        <w:lastRenderedPageBreak/>
        <w:t>сведения о соответствующей территориальной зоне отсутствуют в едином государственном реестре недвижимости;</w:t>
      </w:r>
    </w:p>
    <w:p w14:paraId="343487EB"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правообладатель обращается в органы местного самоуправления с заявлением об изменении вида разрешенного использования для направления сведений об изменении характеристик земельного участка или объекта капитального строительства в порядке информационного взаимодействия.</w:t>
      </w:r>
    </w:p>
    <w:p w14:paraId="5E4F020F"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3. Изменение вида разрешенного использования на иной вид, относящийся к условно разрешенным для соответствующей территориальной зоны, осуществляется путем получения разрешения на условно разрешенный вид использования земельного участка или объекта капитального строительства в соответствии с требованиями Градостроительного кодекса Российской Федерации и положениями статьи 13 настоящих Правил.</w:t>
      </w:r>
    </w:p>
    <w:p w14:paraId="180EE26D"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4.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14:paraId="0E11356F"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5. Все иные виды использования земельных участков и объектов капитального строительства, отсутствующие в перечне возможных видов разрешенного использования, установленных для соответствующей территориальной зоны, являются неразрешенными для данной территориальной зоны и могут быть разрешены только при внесении изменений в настоящие Правила.</w:t>
      </w:r>
    </w:p>
    <w:p w14:paraId="453BA1E4"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6. Со дня принятия решения о комплексном развитии территории и до дня утверждения документации по планировке территории, в отношении которой принято решение о ее комплексном развитии, изменение вида разрешенного использования земельных участков и (или) объектов капитального строительства, расположенных в границах такой территории, не допускается.</w:t>
      </w:r>
    </w:p>
    <w:p w14:paraId="1BBE7502"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p>
    <w:p w14:paraId="749B84A5" w14:textId="77777777" w:rsidR="001B01B2" w:rsidRPr="001B01B2" w:rsidRDefault="001B01B2" w:rsidP="007B350B">
      <w:pPr>
        <w:widowControl/>
        <w:numPr>
          <w:ilvl w:val="0"/>
          <w:numId w:val="8"/>
        </w:numPr>
        <w:suppressAutoHyphens/>
        <w:ind w:firstLine="567"/>
        <w:contextualSpacing/>
        <w:jc w:val="both"/>
        <w:outlineLvl w:val="2"/>
        <w:rPr>
          <w:rFonts w:ascii="Times New Roman" w:eastAsia="Calibri" w:hAnsi="Times New Roman" w:cs="Times New Roman"/>
          <w:b/>
          <w:color w:val="auto"/>
          <w:lang w:eastAsia="en-US"/>
        </w:rPr>
      </w:pPr>
      <w:bookmarkStart w:id="35" w:name="_Toc74822405"/>
      <w:r w:rsidRPr="001B01B2">
        <w:rPr>
          <w:rFonts w:ascii="Times New Roman" w:eastAsia="Calibri" w:hAnsi="Times New Roman" w:cs="Times New Roman"/>
          <w:b/>
          <w:color w:val="auto"/>
          <w:lang w:eastAsia="en-US"/>
        </w:rPr>
        <w:t xml:space="preserve">Статья 12. </w:t>
      </w:r>
      <w:bookmarkEnd w:id="34"/>
      <w:r w:rsidRPr="001B01B2">
        <w:rPr>
          <w:rFonts w:ascii="Times New Roman" w:eastAsia="Calibri" w:hAnsi="Times New Roman" w:cs="Times New Roman"/>
          <w:b/>
          <w:color w:val="auto"/>
          <w:lang w:eastAsia="en-US"/>
        </w:rPr>
        <w:t>Порядок предоставления разрешения на условно разрешенный вид использования земельного участка или объекта капитального строительства</w:t>
      </w:r>
      <w:bookmarkEnd w:id="35"/>
    </w:p>
    <w:p w14:paraId="0D3CB39E"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p>
    <w:p w14:paraId="6CC369AC"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1.</w:t>
      </w:r>
      <w:r w:rsidRPr="001B01B2">
        <w:rPr>
          <w:rFonts w:ascii="Times New Roman" w:eastAsia="Calibri" w:hAnsi="Times New Roman" w:cs="Times New Roman"/>
          <w:color w:val="auto"/>
          <w:lang w:eastAsia="en-US"/>
        </w:rPr>
        <w:tab/>
      </w:r>
      <w:r w:rsidRPr="001B01B2">
        <w:rPr>
          <w:rFonts w:ascii="Times New Roman" w:eastAsia="Calibri" w:hAnsi="Times New Roman" w:cs="Times New Roman"/>
          <w:color w:val="auto"/>
          <w:szCs w:val="22"/>
          <w:lang w:eastAsia="en-US"/>
        </w:rPr>
        <w:t>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направляет заявление о предоставлении разрешения на условно разрешенный вид использования в Комиссию.</w:t>
      </w:r>
    </w:p>
    <w:p w14:paraId="1FB9CAF2"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2.</w:t>
      </w:r>
      <w:r w:rsidRPr="001B01B2">
        <w:rPr>
          <w:rFonts w:ascii="Times New Roman" w:eastAsia="Calibri" w:hAnsi="Times New Roman" w:cs="Times New Roman"/>
          <w:color w:val="auto"/>
          <w:lang w:eastAsia="en-US"/>
        </w:rPr>
        <w:tab/>
      </w:r>
      <w:r w:rsidRPr="001B01B2">
        <w:rPr>
          <w:rFonts w:ascii="Times New Roman" w:eastAsia="Calibri" w:hAnsi="Times New Roman" w:cs="Times New Roman"/>
          <w:color w:val="auto"/>
          <w:szCs w:val="22"/>
          <w:lang w:eastAsia="en-US"/>
        </w:rPr>
        <w:t xml:space="preserve">Вопрос о предоставлении разрешения на условно разрешенный вид использования подлежит обсуждению на публичных слушаниях, проводимых в порядке, установленном Градостроительным кодексом, решением Совета </w:t>
      </w:r>
      <w:r w:rsidRPr="001B01B2">
        <w:rPr>
          <w:rFonts w:ascii="Times New Roman" w:eastAsia="Calibri" w:hAnsi="Times New Roman" w:cs="Times New Roman"/>
          <w:color w:val="auto"/>
          <w:lang w:eastAsia="en-US"/>
        </w:rPr>
        <w:t xml:space="preserve">муниципального образования «Бирюлинское сельское поселение» </w:t>
      </w:r>
      <w:r w:rsidRPr="001B01B2">
        <w:rPr>
          <w:rFonts w:ascii="Times New Roman" w:eastAsia="Calibri" w:hAnsi="Times New Roman" w:cs="Times New Roman"/>
          <w:color w:val="auto"/>
          <w:szCs w:val="22"/>
          <w:lang w:eastAsia="en-US"/>
        </w:rPr>
        <w:t xml:space="preserve"> Высокогорского муниципального района,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14:paraId="35AB6947"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3.</w:t>
      </w:r>
      <w:r w:rsidRPr="001B01B2">
        <w:rPr>
          <w:rFonts w:ascii="Times New Roman" w:eastAsia="Calibri" w:hAnsi="Times New Roman" w:cs="Times New Roman"/>
          <w:color w:val="auto"/>
          <w:lang w:eastAsia="en-US"/>
        </w:rPr>
        <w:tab/>
      </w:r>
      <w:r w:rsidRPr="001B01B2">
        <w:rPr>
          <w:rFonts w:ascii="Times New Roman" w:eastAsia="Calibri" w:hAnsi="Times New Roman" w:cs="Times New Roman"/>
          <w:color w:val="auto"/>
          <w:szCs w:val="22"/>
          <w:lang w:eastAsia="en-US"/>
        </w:rPr>
        <w:t xml:space="preserve">Комиссия направляет сообщения о проведении публичных слушаний по вопросу предоставления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w:t>
      </w:r>
      <w:r w:rsidRPr="001B01B2">
        <w:rPr>
          <w:rFonts w:ascii="Times New Roman" w:eastAsia="Calibri" w:hAnsi="Times New Roman" w:cs="Times New Roman"/>
          <w:color w:val="auto"/>
          <w:szCs w:val="22"/>
          <w:lang w:eastAsia="en-US"/>
        </w:rPr>
        <w:lastRenderedPageBreak/>
        <w:t>десять дней со дня поступления заявления заинтересованного лица о предоставлении разрешения на условно разрешенный вид использования.</w:t>
      </w:r>
    </w:p>
    <w:p w14:paraId="0BF28796"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4.</w:t>
      </w:r>
      <w:r w:rsidRPr="001B01B2">
        <w:rPr>
          <w:rFonts w:ascii="Times New Roman" w:eastAsia="Calibri" w:hAnsi="Times New Roman" w:cs="Times New Roman"/>
          <w:color w:val="auto"/>
          <w:lang w:eastAsia="en-US"/>
        </w:rPr>
        <w:tab/>
      </w:r>
      <w:r w:rsidRPr="001B01B2">
        <w:rPr>
          <w:rFonts w:ascii="Times New Roman" w:eastAsia="Calibri" w:hAnsi="Times New Roman" w:cs="Times New Roman"/>
          <w:color w:val="auto"/>
          <w:szCs w:val="22"/>
          <w:lang w:eastAsia="en-US"/>
        </w:rPr>
        <w:t>Участники публичных слушаний по вопросу о предоставлении разрешения на условно разрешенный вид использования вправе представить в Комиссию свои предложения и замечания, касающиеся указанного вопроса, для включения их в протокол публичных слушаний.</w:t>
      </w:r>
    </w:p>
    <w:p w14:paraId="72484135"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5.</w:t>
      </w:r>
      <w:r w:rsidRPr="001B01B2">
        <w:rPr>
          <w:rFonts w:ascii="Times New Roman" w:eastAsia="Calibri" w:hAnsi="Times New Roman" w:cs="Times New Roman"/>
          <w:color w:val="auto"/>
          <w:lang w:eastAsia="en-US"/>
        </w:rPr>
        <w:tab/>
      </w:r>
      <w:r w:rsidRPr="001B01B2">
        <w:rPr>
          <w:rFonts w:ascii="Times New Roman" w:eastAsia="Calibri" w:hAnsi="Times New Roman" w:cs="Times New Roman"/>
          <w:color w:val="auto"/>
          <w:szCs w:val="22"/>
          <w:lang w:eastAsia="en-US"/>
        </w:rPr>
        <w:t>Заключение о результатах публичных слушаний по вопросу предоставления разрешения на условно разрешенный вид использования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муниципального района и (или) поселения в сети «Интернет».</w:t>
      </w:r>
    </w:p>
    <w:p w14:paraId="58FA858A"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6.</w:t>
      </w:r>
      <w:r w:rsidRPr="001B01B2">
        <w:rPr>
          <w:rFonts w:ascii="Times New Roman" w:eastAsia="Calibri" w:hAnsi="Times New Roman" w:cs="Times New Roman"/>
          <w:color w:val="auto"/>
          <w:lang w:eastAsia="en-US"/>
        </w:rPr>
        <w:tab/>
      </w:r>
      <w:r w:rsidRPr="001B01B2">
        <w:rPr>
          <w:rFonts w:ascii="Times New Roman" w:eastAsia="Calibri" w:hAnsi="Times New Roman" w:cs="Times New Roman"/>
          <w:color w:val="auto"/>
          <w:szCs w:val="22"/>
          <w:lang w:eastAsia="en-US"/>
        </w:rPr>
        <w:t xml:space="preserve">Срок проведения публичных слушаний с момента оповещения жителей муниципального образования о времени и месте их проведения до дня опубликования заключения о результатах публичных слушаний определяется муниципальными правовыми актами Совета </w:t>
      </w:r>
      <w:r w:rsidRPr="001B01B2">
        <w:rPr>
          <w:rFonts w:ascii="Times New Roman" w:eastAsia="Calibri" w:hAnsi="Times New Roman" w:cs="Times New Roman"/>
          <w:color w:val="auto"/>
          <w:lang w:eastAsia="en-US"/>
        </w:rPr>
        <w:t>муниципального образования «Бирюлинское сельское поселение»</w:t>
      </w:r>
      <w:r w:rsidRPr="001B01B2">
        <w:rPr>
          <w:rFonts w:ascii="Times New Roman" w:eastAsia="Calibri" w:hAnsi="Times New Roman" w:cs="Times New Roman"/>
          <w:color w:val="auto"/>
          <w:szCs w:val="22"/>
          <w:lang w:eastAsia="en-US"/>
        </w:rPr>
        <w:t>.</w:t>
      </w:r>
    </w:p>
    <w:p w14:paraId="1DE1DF91"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7.</w:t>
      </w:r>
      <w:r w:rsidRPr="001B01B2">
        <w:rPr>
          <w:rFonts w:ascii="Times New Roman" w:eastAsia="Calibri" w:hAnsi="Times New Roman" w:cs="Times New Roman"/>
          <w:color w:val="auto"/>
          <w:lang w:eastAsia="en-US"/>
        </w:rPr>
        <w:tab/>
      </w:r>
      <w:r w:rsidRPr="001B01B2">
        <w:rPr>
          <w:rFonts w:ascii="Times New Roman" w:eastAsia="Calibri" w:hAnsi="Times New Roman" w:cs="Times New Roman"/>
          <w:color w:val="auto"/>
          <w:szCs w:val="22"/>
          <w:lang w:eastAsia="en-US"/>
        </w:rPr>
        <w:t>На основании заключения о результатах публичных слушаний по вопросу о предоставлении разрешения на условно разрешенный вид использования Комиссия, с учетом заключения Исполнительного комитета муниципального района,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Руководителю Исполнительного комитета.</w:t>
      </w:r>
    </w:p>
    <w:p w14:paraId="7D4A8EBF"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8.</w:t>
      </w:r>
      <w:r w:rsidRPr="001B01B2">
        <w:rPr>
          <w:rFonts w:ascii="Times New Roman" w:eastAsia="Calibri" w:hAnsi="Times New Roman" w:cs="Times New Roman"/>
          <w:color w:val="auto"/>
          <w:lang w:eastAsia="en-US"/>
        </w:rPr>
        <w:tab/>
      </w:r>
      <w:r w:rsidRPr="001B01B2">
        <w:rPr>
          <w:rFonts w:ascii="Times New Roman" w:eastAsia="Calibri" w:hAnsi="Times New Roman" w:cs="Times New Roman"/>
          <w:color w:val="auto"/>
          <w:szCs w:val="22"/>
          <w:lang w:eastAsia="en-US"/>
        </w:rPr>
        <w:t>На основании указанных в части 8 настоящей статьи рекомендаций Руководитель Исполнительного комитета муниципального района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муниципального района и (или) поселения в сети «Интернет».</w:t>
      </w:r>
    </w:p>
    <w:p w14:paraId="305323C2"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9.</w:t>
      </w:r>
      <w:r w:rsidRPr="001B01B2">
        <w:rPr>
          <w:rFonts w:ascii="Times New Roman" w:eastAsia="Calibri" w:hAnsi="Times New Roman" w:cs="Times New Roman"/>
          <w:color w:val="auto"/>
          <w:lang w:eastAsia="en-US"/>
        </w:rPr>
        <w:tab/>
      </w:r>
      <w:r w:rsidRPr="001B01B2">
        <w:rPr>
          <w:rFonts w:ascii="Times New Roman" w:eastAsia="Calibri" w:hAnsi="Times New Roman" w:cs="Times New Roman"/>
          <w:color w:val="auto"/>
          <w:szCs w:val="22"/>
          <w:lang w:eastAsia="en-US"/>
        </w:rPr>
        <w:t>Расходы, связанные с организацией и проведением публичных слушаний по вопросу предоставления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14:paraId="008F9263"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10.</w:t>
      </w:r>
      <w:r w:rsidRPr="001B01B2">
        <w:rPr>
          <w:rFonts w:ascii="Times New Roman" w:eastAsia="Calibri" w:hAnsi="Times New Roman" w:cs="Times New Roman"/>
          <w:color w:val="auto"/>
          <w:lang w:eastAsia="en-US"/>
        </w:rPr>
        <w:tab/>
      </w:r>
      <w:r w:rsidRPr="001B01B2">
        <w:rPr>
          <w:rFonts w:ascii="Times New Roman" w:eastAsia="Calibri" w:hAnsi="Times New Roman" w:cs="Times New Roman"/>
          <w:color w:val="auto"/>
          <w:szCs w:val="22"/>
          <w:lang w:eastAsia="en-US"/>
        </w:rPr>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w:t>
      </w:r>
    </w:p>
    <w:p w14:paraId="1EEF8954"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r w:rsidRPr="001B01B2">
        <w:rPr>
          <w:rFonts w:ascii="Times New Roman" w:eastAsia="Calibri" w:hAnsi="Times New Roman" w:cs="Times New Roman"/>
          <w:color w:val="auto"/>
          <w:szCs w:val="22"/>
          <w:lang w:eastAsia="en-US"/>
        </w:rPr>
        <w:t>11.</w:t>
      </w:r>
      <w:r w:rsidRPr="001B01B2">
        <w:rPr>
          <w:rFonts w:ascii="Times New Roman" w:eastAsia="Calibri" w:hAnsi="Times New Roman" w:cs="Times New Roman"/>
          <w:color w:val="auto"/>
          <w:lang w:eastAsia="en-US"/>
        </w:rPr>
        <w:tab/>
      </w:r>
      <w:r w:rsidRPr="001B01B2">
        <w:rPr>
          <w:rFonts w:ascii="Times New Roman" w:eastAsia="Calibri" w:hAnsi="Times New Roman" w:cs="Times New Roman"/>
          <w:color w:val="auto"/>
          <w:szCs w:val="22"/>
          <w:lang w:eastAsia="en-US"/>
        </w:rPr>
        <w:t>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14:paraId="6674192E"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p>
    <w:p w14:paraId="0EF6F1DD" w14:textId="77777777" w:rsidR="001B01B2" w:rsidRPr="001B01B2" w:rsidRDefault="001B01B2" w:rsidP="001B01B2">
      <w:pPr>
        <w:pageBreakBefore/>
        <w:widowControl/>
        <w:suppressAutoHyphens/>
        <w:ind w:firstLine="709"/>
        <w:contextualSpacing/>
        <w:jc w:val="both"/>
        <w:outlineLvl w:val="2"/>
        <w:rPr>
          <w:rFonts w:ascii="Times New Roman" w:eastAsia="Calibri" w:hAnsi="Times New Roman" w:cs="Times New Roman"/>
          <w:b/>
          <w:i/>
          <w:color w:val="auto"/>
          <w:lang w:eastAsia="en-US"/>
        </w:rPr>
      </w:pPr>
      <w:bookmarkStart w:id="36" w:name="_Toc6502796"/>
      <w:bookmarkStart w:id="37" w:name="_Toc74822406"/>
      <w:r w:rsidRPr="001B01B2">
        <w:rPr>
          <w:rFonts w:ascii="Times New Roman" w:eastAsia="Calibri" w:hAnsi="Times New Roman" w:cs="Times New Roman"/>
          <w:b/>
          <w:color w:val="auto"/>
          <w:lang w:eastAsia="en-US"/>
        </w:rPr>
        <w:lastRenderedPageBreak/>
        <w:t xml:space="preserve">Статья 13. </w:t>
      </w:r>
      <w:bookmarkEnd w:id="36"/>
      <w:r w:rsidRPr="001B01B2">
        <w:rPr>
          <w:rFonts w:ascii="Times New Roman" w:eastAsia="Calibri" w:hAnsi="Times New Roman" w:cs="Times New Roman"/>
          <w:b/>
          <w:color w:val="auto"/>
          <w:lang w:eastAsia="en-US"/>
        </w:rPr>
        <w:t>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bookmarkEnd w:id="37"/>
    </w:p>
    <w:p w14:paraId="32A9558C"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2"/>
          <w:lang w:eastAsia="en-US"/>
        </w:rPr>
      </w:pPr>
    </w:p>
    <w:p w14:paraId="2543A06C"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14:paraId="2E6E0A6E"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1.1.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14:paraId="4E92E478"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 нормативных технических документов.</w:t>
      </w:r>
    </w:p>
    <w:p w14:paraId="7453A682"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Отклонение от предельных параметров разрешенного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 не допускается.</w:t>
      </w:r>
    </w:p>
    <w:p w14:paraId="4827BE0A"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p w14:paraId="37B2665E" w14:textId="77777777" w:rsidR="001B01B2" w:rsidRPr="001B01B2" w:rsidRDefault="001B01B2" w:rsidP="001B01B2">
      <w:pPr>
        <w:widowControl/>
        <w:suppressAutoHyphens/>
        <w:ind w:firstLine="720"/>
        <w:jc w:val="both"/>
        <w:rPr>
          <w:rFonts w:ascii="Times New Roman" w:hAnsi="Times New Roman" w:cs="Times New Roman"/>
          <w:color w:val="auto"/>
        </w:rPr>
      </w:pPr>
      <w:r w:rsidRPr="001B01B2">
        <w:rPr>
          <w:rFonts w:ascii="Times New Roman" w:hAnsi="Times New Roman" w:cs="Times New Roman"/>
          <w:color w:val="auto"/>
        </w:rPr>
        <w:t>Заявление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может быть направлено в форме электронного документа, подписанного электронной подписью.</w:t>
      </w:r>
    </w:p>
    <w:p w14:paraId="520DEABB" w14:textId="77777777" w:rsidR="001B01B2" w:rsidRPr="001B01B2" w:rsidRDefault="001B01B2" w:rsidP="001B01B2">
      <w:pPr>
        <w:widowControl/>
        <w:suppressAutoHyphens/>
        <w:ind w:firstLine="720"/>
        <w:jc w:val="both"/>
        <w:rPr>
          <w:rFonts w:ascii="Times New Roman" w:hAnsi="Times New Roman" w:cs="Times New Roman"/>
          <w:color w:val="auto"/>
        </w:rPr>
      </w:pPr>
      <w:r w:rsidRPr="001B01B2">
        <w:rPr>
          <w:rFonts w:ascii="Times New Roman" w:hAnsi="Times New Roman" w:cs="Times New Roman"/>
          <w:color w:val="auto"/>
        </w:rPr>
        <w:t>4. Проект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подготавливается в течение пятнадцати рабочих дней со дня поступления заявления о предоставлении такого разрешения и подлежит рассмотрению на общественных обсуждениях или публичных слушаниях в порядке, определенном Градостроительным кодексом Российской Федерации и положениями статьи 19 настоящей главы, за исключением случая, предусмотренного частью 1.1. настоящей статьи.</w:t>
      </w:r>
    </w:p>
    <w:p w14:paraId="7AF2E5D1" w14:textId="77777777" w:rsidR="001B01B2" w:rsidRPr="001B01B2" w:rsidRDefault="001B01B2" w:rsidP="001B01B2">
      <w:pPr>
        <w:widowControl/>
        <w:suppressAutoHyphens/>
        <w:ind w:firstLine="720"/>
        <w:jc w:val="both"/>
        <w:rPr>
          <w:rFonts w:ascii="Times New Roman" w:hAnsi="Times New Roman" w:cs="Times New Roman"/>
          <w:color w:val="auto"/>
        </w:rPr>
      </w:pPr>
      <w:r w:rsidRPr="001B01B2">
        <w:rPr>
          <w:rFonts w:ascii="Times New Roman" w:hAnsi="Times New Roman" w:cs="Times New Roman"/>
          <w:color w:val="auto"/>
        </w:rPr>
        <w:t xml:space="preserve">5. На основании заключения о результатах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в течение пятнадцати рабочих дней со дня окончания таких обсуждений или слушаний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их руководителю Исполнительного комитета муниципального района. </w:t>
      </w:r>
    </w:p>
    <w:p w14:paraId="5367739E"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6. На основании указанных в части 5 настоящей статьи рекомендаций руководитель Исполнительного комитета муниципального района в течение семи дней со дня поступления таких рекомендаций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14:paraId="42CB556E"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xml:space="preserve">7.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w:t>
      </w:r>
      <w:r w:rsidRPr="001B01B2">
        <w:rPr>
          <w:rFonts w:ascii="Times New Roman" w:eastAsia="Calibri" w:hAnsi="Times New Roman" w:cs="Times New Roman"/>
          <w:color w:val="auto"/>
          <w:lang w:eastAsia="en-US"/>
        </w:rPr>
        <w:lastRenderedPageBreak/>
        <w:t>55.32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14:paraId="0D993F6C"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8.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14:paraId="4B22B946"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9. 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приаэродромной территории.</w:t>
      </w:r>
    </w:p>
    <w:p w14:paraId="0E2A7E43" w14:textId="77777777" w:rsidR="001B01B2" w:rsidRPr="001B01B2" w:rsidRDefault="001B01B2" w:rsidP="001B01B2">
      <w:pPr>
        <w:widowControl/>
        <w:suppressAutoHyphens/>
        <w:ind w:firstLine="720"/>
        <w:jc w:val="both"/>
        <w:rPr>
          <w:rFonts w:ascii="Times New Roman" w:eastAsia="Calibri" w:hAnsi="Times New Roman" w:cs="Times New Roman"/>
          <w:i/>
          <w:color w:val="auto"/>
          <w:szCs w:val="22"/>
          <w:lang w:eastAsia="en-US"/>
        </w:rPr>
      </w:pPr>
    </w:p>
    <w:p w14:paraId="0F3A7CED" w14:textId="77777777" w:rsidR="001B01B2" w:rsidRPr="001B01B2" w:rsidRDefault="001B01B2" w:rsidP="001B01B2">
      <w:pPr>
        <w:keepNext/>
        <w:widowControl/>
        <w:suppressAutoHyphens/>
        <w:ind w:firstLine="567"/>
        <w:jc w:val="both"/>
        <w:outlineLvl w:val="1"/>
        <w:rPr>
          <w:rFonts w:ascii="Times New Roman" w:eastAsia="Calibri" w:hAnsi="Times New Roman" w:cs="Times New Roman"/>
          <w:b/>
          <w:iCs/>
          <w:color w:val="auto"/>
          <w:szCs w:val="23"/>
          <w:lang w:eastAsia="en-US"/>
        </w:rPr>
      </w:pPr>
      <w:bookmarkStart w:id="38" w:name="_Toc6502797"/>
      <w:bookmarkStart w:id="39" w:name="_Toc74822407"/>
      <w:r w:rsidRPr="001B01B2">
        <w:rPr>
          <w:rFonts w:ascii="Times New Roman" w:eastAsia="Calibri" w:hAnsi="Times New Roman" w:cs="Times New Roman"/>
          <w:b/>
          <w:iCs/>
          <w:color w:val="auto"/>
          <w:szCs w:val="23"/>
          <w:lang w:eastAsia="en-US"/>
        </w:rPr>
        <w:t xml:space="preserve">ГЛАВА IV. </w:t>
      </w:r>
      <w:bookmarkEnd w:id="38"/>
      <w:r w:rsidRPr="001B01B2">
        <w:rPr>
          <w:rFonts w:ascii="Times New Roman" w:eastAsia="Calibri" w:hAnsi="Times New Roman" w:cs="Times New Roman"/>
          <w:b/>
          <w:iCs/>
          <w:color w:val="auto"/>
          <w:szCs w:val="23"/>
          <w:lang w:eastAsia="en-US"/>
        </w:rPr>
        <w:t>Положения о подготовке документации по планировке территории органами местного самоуправления</w:t>
      </w:r>
      <w:bookmarkEnd w:id="39"/>
      <w:r w:rsidRPr="001B01B2">
        <w:rPr>
          <w:rFonts w:ascii="Times New Roman" w:eastAsia="Calibri" w:hAnsi="Times New Roman" w:cs="Times New Roman"/>
          <w:b/>
          <w:iCs/>
          <w:color w:val="auto"/>
          <w:szCs w:val="23"/>
          <w:lang w:eastAsia="en-US"/>
        </w:rPr>
        <w:t xml:space="preserve"> </w:t>
      </w:r>
    </w:p>
    <w:p w14:paraId="51D7467F" w14:textId="77777777" w:rsidR="001B01B2" w:rsidRPr="001B01B2" w:rsidRDefault="001B01B2" w:rsidP="001B01B2">
      <w:pPr>
        <w:widowControl/>
        <w:rPr>
          <w:rFonts w:ascii="Times New Roman" w:hAnsi="Times New Roman" w:cs="Times New Roman"/>
          <w:color w:val="auto"/>
          <w:sz w:val="22"/>
          <w:szCs w:val="22"/>
        </w:rPr>
      </w:pPr>
    </w:p>
    <w:p w14:paraId="4AB84B08" w14:textId="77777777" w:rsidR="001B01B2" w:rsidRPr="001B01B2" w:rsidRDefault="001B01B2" w:rsidP="001B01B2">
      <w:pPr>
        <w:keepNext/>
        <w:widowControl/>
        <w:suppressAutoHyphens/>
        <w:ind w:firstLine="567"/>
        <w:jc w:val="both"/>
        <w:outlineLvl w:val="1"/>
        <w:rPr>
          <w:rFonts w:ascii="Times New Roman" w:eastAsia="Calibri" w:hAnsi="Times New Roman" w:cs="Times New Roman"/>
          <w:b/>
          <w:iCs/>
          <w:color w:val="auto"/>
          <w:szCs w:val="23"/>
          <w:lang w:eastAsia="en-US"/>
        </w:rPr>
      </w:pPr>
      <w:bookmarkStart w:id="40" w:name="_Toc74822408"/>
      <w:r w:rsidRPr="001B01B2">
        <w:rPr>
          <w:rFonts w:ascii="Times New Roman" w:eastAsia="Calibri" w:hAnsi="Times New Roman" w:cs="Times New Roman"/>
          <w:b/>
          <w:iCs/>
          <w:color w:val="auto"/>
          <w:szCs w:val="23"/>
          <w:lang w:eastAsia="en-US"/>
        </w:rPr>
        <w:t>Статья 14. Общие требования к документации</w:t>
      </w:r>
      <w:r w:rsidRPr="001B01B2">
        <w:rPr>
          <w:rFonts w:ascii="Times New Roman" w:eastAsia="Calibri" w:hAnsi="Times New Roman" w:cs="Times New Roman"/>
          <w:b/>
          <w:iCs/>
          <w:color w:val="auto"/>
          <w:szCs w:val="23"/>
          <w:lang w:eastAsia="en-US"/>
        </w:rPr>
        <w:tab/>
        <w:t xml:space="preserve"> по </w:t>
      </w:r>
      <w:r w:rsidRPr="001B01B2">
        <w:rPr>
          <w:rFonts w:ascii="Times New Roman" w:eastAsia="Calibri" w:hAnsi="Times New Roman" w:cs="Times New Roman"/>
          <w:b/>
          <w:iCs/>
          <w:color w:val="auto"/>
          <w:spacing w:val="-3"/>
          <w:szCs w:val="23"/>
          <w:lang w:eastAsia="en-US"/>
        </w:rPr>
        <w:t xml:space="preserve">планировке </w:t>
      </w:r>
      <w:r w:rsidRPr="001B01B2">
        <w:rPr>
          <w:rFonts w:ascii="Times New Roman" w:eastAsia="Calibri" w:hAnsi="Times New Roman" w:cs="Times New Roman"/>
          <w:b/>
          <w:iCs/>
          <w:color w:val="auto"/>
          <w:szCs w:val="23"/>
          <w:lang w:eastAsia="en-US"/>
        </w:rPr>
        <w:t>территории</w:t>
      </w:r>
      <w:bookmarkEnd w:id="40"/>
    </w:p>
    <w:p w14:paraId="1B234408"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1"/>
          <w:lang w:eastAsia="en-US"/>
        </w:rPr>
      </w:pPr>
    </w:p>
    <w:p w14:paraId="32F59D61"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1"/>
          <w:lang w:eastAsia="en-US"/>
        </w:rPr>
      </w:pPr>
      <w:r w:rsidRPr="001B01B2">
        <w:rPr>
          <w:rFonts w:ascii="Times New Roman" w:eastAsia="Calibri" w:hAnsi="Times New Roman" w:cs="Times New Roman"/>
          <w:color w:val="auto"/>
          <w:szCs w:val="21"/>
          <w:lang w:eastAsia="en-US"/>
        </w:rPr>
        <w:t>1.</w:t>
      </w:r>
      <w:r w:rsidRPr="001B01B2">
        <w:rPr>
          <w:rFonts w:ascii="Times New Roman" w:eastAsia="Calibri" w:hAnsi="Times New Roman" w:cs="Times New Roman"/>
          <w:color w:val="auto"/>
          <w:szCs w:val="21"/>
          <w:lang w:eastAsia="en-US"/>
        </w:rPr>
        <w:tab/>
        <w:t>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14:paraId="13A36E1A"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szCs w:val="21"/>
          <w:lang w:eastAsia="en-US"/>
        </w:rPr>
        <w:t>Подготовка документации по планировке территории осуществляется на основании документов территориального планирования, правил землепользования и застройки (за исключением подготовки документации по планировке территории, предусматривающей размещение линейных объектов); в соответствии с программами комплексного развития систем коммунальной инфраструктуры, программами комплексного развития транспортной инфраструктуры, программами комплексного развития социальной инфраструктуры, нормативами градостроительного проектирования, требованиями технических регламентов, сводов правил; с учетом материалов и результатов инженерных изысканий,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 условиями использования территорий.</w:t>
      </w:r>
    </w:p>
    <w:p w14:paraId="7FC3A971"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1"/>
          <w:lang w:eastAsia="en-US"/>
        </w:rPr>
      </w:pPr>
      <w:r w:rsidRPr="001B01B2">
        <w:rPr>
          <w:rFonts w:ascii="Times New Roman" w:eastAsia="Calibri" w:hAnsi="Times New Roman" w:cs="Times New Roman"/>
          <w:color w:val="auto"/>
          <w:szCs w:val="21"/>
          <w:lang w:eastAsia="en-US"/>
        </w:rPr>
        <w:t>2.</w:t>
      </w:r>
      <w:r w:rsidRPr="001B01B2">
        <w:rPr>
          <w:rFonts w:ascii="Times New Roman" w:eastAsia="Calibri" w:hAnsi="Times New Roman" w:cs="Times New Roman"/>
          <w:color w:val="auto"/>
          <w:szCs w:val="21"/>
          <w:lang w:eastAsia="en-US"/>
        </w:rPr>
        <w:tab/>
        <w:t>Подготовка документации по планировке территории в целях размещения объектов капитального строительства применительно к территории, в границах которой не предусматривается осуществление деятельности по комплексному и устойчивому развитию территории, не требуется, за исключением случаев, указанных в части 3 статьи 41 Градостроительного Кодекса Российской Федерации.</w:t>
      </w:r>
    </w:p>
    <w:p w14:paraId="104857A1"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1"/>
          <w:lang w:eastAsia="en-US"/>
        </w:rPr>
      </w:pPr>
      <w:r w:rsidRPr="001B01B2">
        <w:rPr>
          <w:rFonts w:ascii="Times New Roman" w:eastAsia="Calibri" w:hAnsi="Times New Roman" w:cs="Times New Roman"/>
          <w:color w:val="auto"/>
          <w:szCs w:val="21"/>
          <w:lang w:eastAsia="en-US"/>
        </w:rPr>
        <w:t>Подготовка документации по планировке территории в целях размещения объекта капитального строительства является обязательной в следующих случаях:</w:t>
      </w:r>
    </w:p>
    <w:p w14:paraId="42566D77"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lastRenderedPageBreak/>
        <w:t>- необходимо изъятие земельных участков для государственных или муниципальных нужд в связи с размещением объекта капитального строительства федерального, регионального или местного значения;</w:t>
      </w:r>
    </w:p>
    <w:p w14:paraId="08B24DFE"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необходимы установление, изменение или отмена красных линий;</w:t>
      </w:r>
    </w:p>
    <w:p w14:paraId="3B66C1FF"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14:paraId="702D1A5E"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w:t>
      </w:r>
    </w:p>
    <w:p w14:paraId="0D5973F9"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Правительством Российской Федерации могут быть установлены иные случаи, при которых для строительства, реконструкции линейного объекта не требуется подготовка документации по планировке территории;</w:t>
      </w:r>
    </w:p>
    <w:p w14:paraId="3BC2D99F"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планируется размещение объекта капитального строительства, не являющегося 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в границах земель лесного фонда.</w:t>
      </w:r>
    </w:p>
    <w:p w14:paraId="3D236B26"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1"/>
          <w:lang w:eastAsia="en-US"/>
        </w:rPr>
      </w:pPr>
      <w:r w:rsidRPr="001B01B2">
        <w:rPr>
          <w:rFonts w:ascii="Times New Roman" w:eastAsia="Calibri" w:hAnsi="Times New Roman" w:cs="Times New Roman"/>
          <w:color w:val="auto"/>
          <w:szCs w:val="21"/>
          <w:lang w:eastAsia="en-US"/>
        </w:rPr>
        <w:t>3.</w:t>
      </w:r>
      <w:r w:rsidRPr="001B01B2">
        <w:rPr>
          <w:rFonts w:ascii="Times New Roman" w:eastAsia="Calibri" w:hAnsi="Times New Roman" w:cs="Times New Roman"/>
          <w:color w:val="auto"/>
          <w:szCs w:val="21"/>
          <w:lang w:eastAsia="en-US"/>
        </w:rPr>
        <w:tab/>
        <w:t>Подготовка 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землепользования и застройки территориальных зон и (или) установленных схемами территориального планирования муниципальных районов, генеральными планами поселений, городских округов функциональных зон, территории, в отношении которой предусматривается осуществление деятельности по ее комплексному и устойчивому развитию.</w:t>
      </w:r>
    </w:p>
    <w:p w14:paraId="12D26819"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1"/>
          <w:lang w:eastAsia="en-US"/>
        </w:rPr>
      </w:pPr>
      <w:r w:rsidRPr="001B01B2">
        <w:rPr>
          <w:rFonts w:ascii="Times New Roman" w:eastAsia="Calibri" w:hAnsi="Times New Roman" w:cs="Times New Roman"/>
          <w:color w:val="auto"/>
          <w:szCs w:val="21"/>
          <w:lang w:eastAsia="en-US"/>
        </w:rPr>
        <w:t>4.</w:t>
      </w:r>
      <w:r w:rsidRPr="001B01B2">
        <w:rPr>
          <w:rFonts w:ascii="Times New Roman" w:eastAsia="Calibri" w:hAnsi="Times New Roman" w:cs="Times New Roman"/>
          <w:color w:val="auto"/>
          <w:szCs w:val="21"/>
          <w:lang w:eastAsia="en-US"/>
        </w:rPr>
        <w:tab/>
        <w:t>Подготовка и утверждение документации по планировке территории, а также особенности подготовки документации по планировке территории применительно к территории поселения устанавливаются с учетом положений статей 45, 46 Градостроительного Кодекса Российской Федерации, Уставом Высокогорского муниципального района, Уставом муниципального образования «Бирюлинское сельское поселение».</w:t>
      </w:r>
    </w:p>
    <w:p w14:paraId="2CF05203"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p>
    <w:p w14:paraId="1A870925" w14:textId="77777777" w:rsidR="001B01B2" w:rsidRPr="001B01B2" w:rsidRDefault="001B01B2" w:rsidP="001B01B2">
      <w:pPr>
        <w:keepNext/>
        <w:widowControl/>
        <w:suppressAutoHyphens/>
        <w:ind w:firstLine="567"/>
        <w:jc w:val="both"/>
        <w:outlineLvl w:val="1"/>
        <w:rPr>
          <w:rFonts w:ascii="Times New Roman" w:eastAsia="Calibri" w:hAnsi="Times New Roman" w:cs="Times New Roman"/>
          <w:b/>
          <w:iCs/>
          <w:color w:val="auto"/>
          <w:szCs w:val="21"/>
          <w:lang w:eastAsia="en-US"/>
        </w:rPr>
      </w:pPr>
      <w:bookmarkStart w:id="41" w:name="_Toc74822409"/>
      <w:r w:rsidRPr="001B01B2">
        <w:rPr>
          <w:rFonts w:ascii="Times New Roman" w:eastAsia="Calibri" w:hAnsi="Times New Roman" w:cs="Times New Roman"/>
          <w:b/>
          <w:iCs/>
          <w:color w:val="auto"/>
          <w:szCs w:val="23"/>
          <w:lang w:eastAsia="en-US"/>
        </w:rPr>
        <w:t>Статья 15. Виды документации по планировке территории</w:t>
      </w:r>
      <w:bookmarkEnd w:id="41"/>
    </w:p>
    <w:p w14:paraId="497691EE"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1"/>
          <w:lang w:eastAsia="en-US"/>
        </w:rPr>
      </w:pPr>
    </w:p>
    <w:p w14:paraId="64C927DB"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1"/>
          <w:lang w:eastAsia="en-US"/>
        </w:rPr>
      </w:pPr>
      <w:bookmarkStart w:id="42" w:name="_Toc6502799"/>
      <w:r w:rsidRPr="001B01B2">
        <w:rPr>
          <w:rFonts w:ascii="Times New Roman" w:eastAsia="Calibri" w:hAnsi="Times New Roman" w:cs="Times New Roman"/>
          <w:color w:val="auto"/>
          <w:szCs w:val="21"/>
          <w:lang w:eastAsia="en-US"/>
        </w:rPr>
        <w:t>1.</w:t>
      </w:r>
      <w:r w:rsidRPr="001B01B2">
        <w:rPr>
          <w:rFonts w:ascii="Times New Roman" w:eastAsia="Calibri" w:hAnsi="Times New Roman" w:cs="Times New Roman"/>
          <w:color w:val="auto"/>
          <w:szCs w:val="21"/>
          <w:lang w:eastAsia="en-US"/>
        </w:rPr>
        <w:tab/>
        <w:t>Видами документации по планировке территории являются:</w:t>
      </w:r>
    </w:p>
    <w:p w14:paraId="140AF8F1"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проект планировки территории;</w:t>
      </w:r>
    </w:p>
    <w:p w14:paraId="03FCFD1C"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проект межевания территории.</w:t>
      </w:r>
    </w:p>
    <w:p w14:paraId="1B86E08F"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1"/>
          <w:lang w:eastAsia="en-US"/>
        </w:rPr>
      </w:pPr>
      <w:r w:rsidRPr="001B01B2">
        <w:rPr>
          <w:rFonts w:ascii="Times New Roman" w:eastAsia="Calibri" w:hAnsi="Times New Roman" w:cs="Times New Roman"/>
          <w:color w:val="auto"/>
          <w:szCs w:val="21"/>
          <w:lang w:eastAsia="en-US"/>
        </w:rPr>
        <w:t>2.</w:t>
      </w:r>
      <w:r w:rsidRPr="001B01B2">
        <w:rPr>
          <w:rFonts w:ascii="Times New Roman" w:eastAsia="Calibri" w:hAnsi="Times New Roman" w:cs="Times New Roman"/>
          <w:color w:val="auto"/>
          <w:szCs w:val="21"/>
          <w:lang w:eastAsia="en-US"/>
        </w:rPr>
        <w:tab/>
        <w:t>Подготовка проектов планировки территории осуществляется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14:paraId="20618912"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1"/>
          <w:lang w:eastAsia="en-US"/>
        </w:rPr>
      </w:pPr>
      <w:r w:rsidRPr="001B01B2">
        <w:rPr>
          <w:rFonts w:ascii="Times New Roman" w:eastAsia="Calibri" w:hAnsi="Times New Roman" w:cs="Times New Roman"/>
          <w:color w:val="auto"/>
          <w:szCs w:val="21"/>
          <w:lang w:eastAsia="en-US"/>
        </w:rPr>
        <w:t>3.</w:t>
      </w:r>
      <w:r w:rsidRPr="001B01B2">
        <w:rPr>
          <w:rFonts w:ascii="Times New Roman" w:eastAsia="Calibri" w:hAnsi="Times New Roman" w:cs="Times New Roman"/>
          <w:color w:val="auto"/>
          <w:szCs w:val="21"/>
          <w:lang w:eastAsia="en-US"/>
        </w:rPr>
        <w:tab/>
        <w:t xml:space="preserve">Подготовка проекта межевания территории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землепользования и застройки территориальной зоны и (или) границах установленной схемой территориального планирования муниципального </w:t>
      </w:r>
      <w:r w:rsidRPr="001B01B2">
        <w:rPr>
          <w:rFonts w:ascii="Times New Roman" w:eastAsia="Calibri" w:hAnsi="Times New Roman" w:cs="Times New Roman"/>
          <w:color w:val="auto"/>
          <w:szCs w:val="21"/>
          <w:lang w:eastAsia="en-US"/>
        </w:rPr>
        <w:lastRenderedPageBreak/>
        <w:t>района, генеральным планом поселения, городского округа функциональной зоны, территории, в отношении которой предусматривается осуществление деятельности по ее комплексному и устойчивому развитию.</w:t>
      </w:r>
    </w:p>
    <w:p w14:paraId="58D43714"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1"/>
          <w:lang w:eastAsia="en-US"/>
        </w:rPr>
      </w:pPr>
      <w:r w:rsidRPr="001B01B2">
        <w:rPr>
          <w:rFonts w:ascii="Times New Roman" w:eastAsia="Calibri" w:hAnsi="Times New Roman" w:cs="Times New Roman"/>
          <w:color w:val="auto"/>
          <w:szCs w:val="21"/>
          <w:lang w:eastAsia="en-US"/>
        </w:rPr>
        <w:t>4.</w:t>
      </w:r>
      <w:r w:rsidRPr="001B01B2">
        <w:rPr>
          <w:rFonts w:ascii="Times New Roman" w:eastAsia="Calibri" w:hAnsi="Times New Roman" w:cs="Times New Roman"/>
          <w:color w:val="auto"/>
          <w:szCs w:val="21"/>
          <w:lang w:eastAsia="en-US"/>
        </w:rPr>
        <w:tab/>
        <w:t>Подготовка проекта межевания территории осуществляется, для:</w:t>
      </w:r>
    </w:p>
    <w:p w14:paraId="6051D54D"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определения местоположения границ, образуемых и изменяемых земельных участков;</w:t>
      </w:r>
    </w:p>
    <w:p w14:paraId="3E70DF69"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 влекут за собой исключительно изменение границ территории общего пользования.</w:t>
      </w:r>
    </w:p>
    <w:p w14:paraId="0B37A354"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1"/>
          <w:lang w:eastAsia="en-US"/>
        </w:rPr>
      </w:pPr>
      <w:r w:rsidRPr="001B01B2">
        <w:rPr>
          <w:rFonts w:ascii="Times New Roman" w:eastAsia="Calibri" w:hAnsi="Times New Roman" w:cs="Times New Roman"/>
          <w:color w:val="auto"/>
          <w:szCs w:val="21"/>
          <w:lang w:eastAsia="en-US"/>
        </w:rPr>
        <w:t>5.</w:t>
      </w:r>
      <w:r w:rsidRPr="001B01B2">
        <w:rPr>
          <w:rFonts w:ascii="Times New Roman" w:eastAsia="Calibri" w:hAnsi="Times New Roman" w:cs="Times New Roman"/>
          <w:color w:val="auto"/>
          <w:szCs w:val="21"/>
          <w:lang w:eastAsia="en-US"/>
        </w:rPr>
        <w:tab/>
        <w:t>Проект межевания территории состоит из основной части, которая подлежит утверждению, и материалов по обоснованию этого проекта.</w:t>
      </w:r>
    </w:p>
    <w:p w14:paraId="70817B5E"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1"/>
          <w:lang w:eastAsia="en-US"/>
        </w:rPr>
      </w:pPr>
      <w:r w:rsidRPr="001B01B2">
        <w:rPr>
          <w:rFonts w:ascii="Times New Roman" w:eastAsia="Calibri" w:hAnsi="Times New Roman" w:cs="Times New Roman"/>
          <w:color w:val="auto"/>
          <w:szCs w:val="21"/>
          <w:lang w:eastAsia="en-US"/>
        </w:rPr>
        <w:t>6.</w:t>
      </w:r>
      <w:r w:rsidRPr="001B01B2">
        <w:rPr>
          <w:rFonts w:ascii="Times New Roman" w:eastAsia="Calibri" w:hAnsi="Times New Roman" w:cs="Times New Roman"/>
          <w:color w:val="auto"/>
          <w:szCs w:val="21"/>
          <w:lang w:eastAsia="en-US"/>
        </w:rPr>
        <w:tab/>
        <w:t>Подготовка проектов межевания территории осуществляется с учетом материалов и результатов инженерных изысканий в случаях, если выполнение таких инженерных изысканий для подготовки документации по планировке территории требуется в соответствии с Градостроительным Кодексом Российской Федерации. В целях подготовки проекта межевания территории допускается использование материалов и результатов инженерных изысканий, полученных для подготовки проекта планировки данной территории, в течение не более чем пяти лет со дня их выполнения.</w:t>
      </w:r>
    </w:p>
    <w:p w14:paraId="3266CBA5"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1"/>
          <w:lang w:eastAsia="en-US"/>
        </w:rPr>
      </w:pPr>
      <w:r w:rsidRPr="001B01B2">
        <w:rPr>
          <w:rFonts w:ascii="Times New Roman" w:eastAsia="Calibri" w:hAnsi="Times New Roman" w:cs="Times New Roman"/>
          <w:color w:val="auto"/>
          <w:szCs w:val="21"/>
          <w:lang w:eastAsia="en-US"/>
        </w:rPr>
        <w:t>7.</w:t>
      </w:r>
      <w:r w:rsidRPr="001B01B2">
        <w:rPr>
          <w:rFonts w:ascii="Times New Roman" w:eastAsia="Calibri" w:hAnsi="Times New Roman" w:cs="Times New Roman"/>
          <w:color w:val="auto"/>
          <w:szCs w:val="21"/>
          <w:lang w:eastAsia="en-US"/>
        </w:rPr>
        <w:tab/>
        <w:t>При подготовке проекта межевания территории определение местоположения границ, образуемых и (или) изменяемых земельных участков осуществляется в соответствии с градостроительными регламентами и нормами отвода земельных участков для конкретных видов деятельности, иными требованиями к образуемым и (или) изменяемым земельным участкам, установленными федеральными законами и законами субъектов Российской Федерации, техническими регламентами, сводами правил.</w:t>
      </w:r>
    </w:p>
    <w:p w14:paraId="2C9F5495"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1"/>
          <w:lang w:eastAsia="en-US"/>
        </w:rPr>
      </w:pPr>
      <w:r w:rsidRPr="001B01B2">
        <w:rPr>
          <w:rFonts w:ascii="Times New Roman" w:eastAsia="Calibri" w:hAnsi="Times New Roman" w:cs="Times New Roman"/>
          <w:color w:val="auto"/>
          <w:szCs w:val="21"/>
          <w:lang w:eastAsia="en-US"/>
        </w:rPr>
        <w:t>8.</w:t>
      </w:r>
      <w:r w:rsidRPr="001B01B2">
        <w:rPr>
          <w:rFonts w:ascii="Times New Roman" w:eastAsia="Calibri" w:hAnsi="Times New Roman" w:cs="Times New Roman"/>
          <w:color w:val="auto"/>
          <w:szCs w:val="21"/>
          <w:lang w:eastAsia="en-US"/>
        </w:rPr>
        <w:tab/>
        <w:t>В случае, если разработка проекта межевания территории осуществляется применительно к территории, в границах которой предусматривается образование земельных участков на основании утвержденной схемы расположения земельного участка или земельных участков на кадастровом плане территории, срок действия которой не истек, местоположение границ земельных участков в таком проекте межевания территории должно соответствовать местоположению границ земельных участков, образование которых предусмотрено данной схемой.</w:t>
      </w:r>
    </w:p>
    <w:p w14:paraId="777C9139"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1"/>
          <w:lang w:eastAsia="en-US"/>
        </w:rPr>
      </w:pPr>
      <w:r w:rsidRPr="001B01B2">
        <w:rPr>
          <w:rFonts w:ascii="Times New Roman" w:eastAsia="Calibri" w:hAnsi="Times New Roman" w:cs="Times New Roman"/>
          <w:color w:val="auto"/>
          <w:szCs w:val="21"/>
          <w:lang w:eastAsia="en-US"/>
        </w:rPr>
        <w:t>9.</w:t>
      </w:r>
      <w:r w:rsidRPr="001B01B2">
        <w:rPr>
          <w:rFonts w:ascii="Times New Roman" w:eastAsia="Calibri" w:hAnsi="Times New Roman" w:cs="Times New Roman"/>
          <w:color w:val="auto"/>
          <w:szCs w:val="21"/>
          <w:lang w:eastAsia="en-US"/>
        </w:rPr>
        <w:tab/>
      </w:r>
      <w:proofErr w:type="gramStart"/>
      <w:r w:rsidRPr="001B01B2">
        <w:rPr>
          <w:rFonts w:ascii="Times New Roman" w:eastAsia="Calibri" w:hAnsi="Times New Roman" w:cs="Times New Roman"/>
          <w:color w:val="auto"/>
          <w:szCs w:val="21"/>
          <w:lang w:eastAsia="en-US"/>
        </w:rPr>
        <w:t>В</w:t>
      </w:r>
      <w:proofErr w:type="gramEnd"/>
      <w:r w:rsidRPr="001B01B2">
        <w:rPr>
          <w:rFonts w:ascii="Times New Roman" w:eastAsia="Calibri" w:hAnsi="Times New Roman" w:cs="Times New Roman"/>
          <w:color w:val="auto"/>
          <w:szCs w:val="21"/>
          <w:lang w:eastAsia="en-US"/>
        </w:rPr>
        <w:t xml:space="preserve"> проекте межевания территории, подготовленном применительно к территории исторического поселения, учитываются элементы планировочной структуры, обеспечение сохранности которых предусмотрено законодательством об охране объектов культурного наследия (памятников истории и культуры) народов Российской Федерации.</w:t>
      </w:r>
    </w:p>
    <w:p w14:paraId="00DC2149"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1"/>
          <w:lang w:eastAsia="en-US"/>
        </w:rPr>
      </w:pPr>
      <w:r w:rsidRPr="001B01B2">
        <w:rPr>
          <w:rFonts w:ascii="Times New Roman" w:eastAsia="Calibri" w:hAnsi="Times New Roman" w:cs="Times New Roman"/>
          <w:color w:val="auto"/>
          <w:szCs w:val="21"/>
          <w:lang w:eastAsia="en-US"/>
        </w:rPr>
        <w:t>10.</w:t>
      </w:r>
      <w:r w:rsidRPr="001B01B2">
        <w:rPr>
          <w:rFonts w:ascii="Times New Roman" w:eastAsia="Calibri" w:hAnsi="Times New Roman" w:cs="Times New Roman"/>
          <w:color w:val="auto"/>
          <w:szCs w:val="21"/>
          <w:lang w:eastAsia="en-US"/>
        </w:rPr>
        <w:tab/>
        <w:t>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общественные обсуждения или публичные слушания не проводятся, за исключением случая подготовки проекта межевания территории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w:t>
      </w:r>
    </w:p>
    <w:p w14:paraId="17F59E73"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11. Общие требования к документации по планировке территории, содержание, порядок подготовки и утверждения определяются Градостроительным кодексом Российской Федерации, Законом Республики Татарстан от 25.12.2010 № 98-ЗРТ «О градостроительной деятельности в Республике Татарстан», иными нормативными правовыми актами.</w:t>
      </w:r>
    </w:p>
    <w:p w14:paraId="44CC6CB5"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p>
    <w:p w14:paraId="7173334E" w14:textId="77777777" w:rsidR="001B01B2" w:rsidRPr="001B01B2" w:rsidRDefault="001B01B2" w:rsidP="001B01B2">
      <w:pPr>
        <w:keepNext/>
        <w:pageBreakBefore/>
        <w:widowControl/>
        <w:suppressAutoHyphens/>
        <w:ind w:firstLine="567"/>
        <w:jc w:val="both"/>
        <w:outlineLvl w:val="1"/>
        <w:rPr>
          <w:rFonts w:ascii="Times New Roman" w:eastAsia="Calibri" w:hAnsi="Times New Roman" w:cs="Times New Roman"/>
          <w:b/>
          <w:iCs/>
          <w:color w:val="auto"/>
          <w:szCs w:val="23"/>
          <w:lang w:eastAsia="en-US"/>
        </w:rPr>
      </w:pPr>
      <w:bookmarkStart w:id="43" w:name="_Toc74822410"/>
      <w:r w:rsidRPr="001B01B2">
        <w:rPr>
          <w:rFonts w:ascii="Times New Roman" w:eastAsia="Calibri" w:hAnsi="Times New Roman" w:cs="Times New Roman"/>
          <w:b/>
          <w:iCs/>
          <w:color w:val="auto"/>
          <w:szCs w:val="23"/>
          <w:lang w:eastAsia="en-US"/>
        </w:rPr>
        <w:lastRenderedPageBreak/>
        <w:t xml:space="preserve">ГЛАВА </w:t>
      </w:r>
      <w:r w:rsidRPr="001B01B2">
        <w:rPr>
          <w:rFonts w:ascii="Times New Roman" w:eastAsia="Calibri" w:hAnsi="Times New Roman" w:cs="Times New Roman"/>
          <w:b/>
          <w:iCs/>
          <w:color w:val="auto"/>
          <w:szCs w:val="23"/>
          <w:lang w:val="en-US" w:eastAsia="en-US"/>
        </w:rPr>
        <w:t>V</w:t>
      </w:r>
      <w:r w:rsidRPr="001B01B2">
        <w:rPr>
          <w:rFonts w:ascii="Times New Roman" w:eastAsia="Calibri" w:hAnsi="Times New Roman" w:cs="Times New Roman"/>
          <w:b/>
          <w:iCs/>
          <w:color w:val="auto"/>
          <w:szCs w:val="23"/>
          <w:lang w:eastAsia="en-US"/>
        </w:rPr>
        <w:t xml:space="preserve">. </w:t>
      </w:r>
      <w:bookmarkEnd w:id="42"/>
      <w:r w:rsidRPr="001B01B2">
        <w:rPr>
          <w:rFonts w:ascii="Times New Roman" w:eastAsia="Calibri" w:hAnsi="Times New Roman" w:cs="Times New Roman"/>
          <w:b/>
          <w:iCs/>
          <w:color w:val="auto"/>
          <w:szCs w:val="23"/>
          <w:lang w:eastAsia="en-US"/>
        </w:rPr>
        <w:t>Положения о проведении общественных обсуждений или публичных слушаний по вопросам землепользования и застройки</w:t>
      </w:r>
      <w:bookmarkEnd w:id="43"/>
    </w:p>
    <w:p w14:paraId="6B842DDF" w14:textId="77777777" w:rsidR="001B01B2" w:rsidRPr="001B01B2" w:rsidRDefault="001B01B2" w:rsidP="007B350B">
      <w:pPr>
        <w:widowControl/>
        <w:numPr>
          <w:ilvl w:val="0"/>
          <w:numId w:val="8"/>
        </w:numPr>
        <w:suppressAutoHyphens/>
        <w:contextualSpacing/>
        <w:jc w:val="both"/>
        <w:rPr>
          <w:rFonts w:ascii="Times New Roman" w:eastAsia="Calibri" w:hAnsi="Times New Roman" w:cs="Times New Roman"/>
          <w:b/>
          <w:i/>
          <w:color w:val="auto"/>
          <w:lang w:eastAsia="en-US"/>
        </w:rPr>
      </w:pPr>
      <w:bookmarkStart w:id="44" w:name="_Toc6502800"/>
    </w:p>
    <w:p w14:paraId="48E0ABA3" w14:textId="77777777" w:rsidR="001B01B2" w:rsidRPr="001B01B2" w:rsidRDefault="001B01B2" w:rsidP="007B350B">
      <w:pPr>
        <w:widowControl/>
        <w:numPr>
          <w:ilvl w:val="0"/>
          <w:numId w:val="8"/>
        </w:numPr>
        <w:suppressAutoHyphens/>
        <w:ind w:firstLine="567"/>
        <w:contextualSpacing/>
        <w:jc w:val="both"/>
        <w:outlineLvl w:val="2"/>
        <w:rPr>
          <w:rFonts w:ascii="Times New Roman" w:eastAsia="Calibri" w:hAnsi="Times New Roman" w:cs="Times New Roman"/>
          <w:b/>
          <w:i/>
          <w:color w:val="auto"/>
          <w:lang w:eastAsia="en-US"/>
        </w:rPr>
      </w:pPr>
      <w:bookmarkStart w:id="45" w:name="_Toc74822411"/>
      <w:r w:rsidRPr="001B01B2">
        <w:rPr>
          <w:rFonts w:ascii="Times New Roman" w:eastAsia="Calibri" w:hAnsi="Times New Roman" w:cs="Times New Roman"/>
          <w:b/>
          <w:color w:val="auto"/>
          <w:lang w:eastAsia="en-US"/>
        </w:rPr>
        <w:t>Статья 16. Общие положения по организации и проведению общественных обсуждений или публичных слушаний по вопросам землепользования и застройки</w:t>
      </w:r>
      <w:bookmarkEnd w:id="44"/>
      <w:bookmarkEnd w:id="45"/>
    </w:p>
    <w:p w14:paraId="6E256E25" w14:textId="77777777" w:rsidR="001B01B2" w:rsidRPr="001B01B2" w:rsidRDefault="001B01B2" w:rsidP="007B350B">
      <w:pPr>
        <w:widowControl/>
        <w:numPr>
          <w:ilvl w:val="0"/>
          <w:numId w:val="8"/>
        </w:numPr>
        <w:suppressAutoHyphens/>
        <w:ind w:firstLine="567"/>
        <w:contextualSpacing/>
        <w:jc w:val="both"/>
        <w:rPr>
          <w:rFonts w:ascii="Times New Roman" w:eastAsia="Calibri" w:hAnsi="Times New Roman" w:cs="Times New Roman"/>
          <w:b/>
          <w:i/>
          <w:color w:val="auto"/>
          <w:lang w:eastAsia="en-US"/>
        </w:rPr>
      </w:pPr>
    </w:p>
    <w:p w14:paraId="2CFF6ACB"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1. Общественные обсуждения или публичные слушания проводятся с целью соблюдения прав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w:t>
      </w:r>
    </w:p>
    <w:p w14:paraId="5DB0B035"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2. Общественные обсуждения или публичные слушания проводятся в соответствии с Конституцией Российской Федерации, федеральным законодательством, законодательством Республики Татарстан, уставом муниципального образования, настоящими Правилами, другими нормативными правовыми актами.</w:t>
      </w:r>
    </w:p>
    <w:p w14:paraId="5E64BF83"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3. На общественные обсуждения или публичные слушания по вопросам землепользования и застройки выносятся:</w:t>
      </w:r>
    </w:p>
    <w:p w14:paraId="5A13F1C2"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проект Правил землепользования и застройки, проекты внесения изменений в Правила землепользования и застройки;</w:t>
      </w:r>
    </w:p>
    <w:p w14:paraId="4A2E9244"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проекты планировки территории и проекты межевания территории, за исключением случаев, предусмотренных Градостроительным кодексом Российской Федерации;</w:t>
      </w:r>
    </w:p>
    <w:p w14:paraId="77AE1F07"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проекты решений о предоставлении разрешений на условно разрешенные виды использования земельных участков и объектов капитального строительства;</w:t>
      </w:r>
    </w:p>
    <w:p w14:paraId="6DE9580F"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проекты решений о предоставлении разрешений на отклонения от предельных параметров разрешенного строительства, реконструкции объектов капитального строительства.</w:t>
      </w:r>
    </w:p>
    <w:p w14:paraId="2BE435DB"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4. Порядок организации и проведения общественных обсуждений или публичных слушаний должен предусматривать оповещение жителей муниципального образования «Бирюлинское сельское поселение» о начале общественных обсуждений или публичных слушаний, ознакомление с соответствующим проектом, другие меры, обеспечивающие участие в общественных обсуждениях или публичных слушаниях жителей муниципального образования, опубликование (обнародование) результатов общественных обсуждений или публичных слушаний, включая мотивированное обоснование принятых решений.</w:t>
      </w:r>
    </w:p>
    <w:p w14:paraId="6CF2D684"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5. Порядок и иные особенности организации и проведения общественных обсуждений, публичных слушаний определены положениями статьи 5.1 Градостроительного кодекса Российской Федерации.</w:t>
      </w:r>
    </w:p>
    <w:p w14:paraId="3B1C7C7E" w14:textId="77777777" w:rsidR="001B01B2" w:rsidRPr="001B01B2" w:rsidRDefault="001B01B2" w:rsidP="007B350B">
      <w:pPr>
        <w:widowControl/>
        <w:numPr>
          <w:ilvl w:val="0"/>
          <w:numId w:val="8"/>
        </w:numPr>
        <w:suppressAutoHyphens/>
        <w:jc w:val="both"/>
        <w:rPr>
          <w:rFonts w:ascii="Times New Roman" w:eastAsia="Calibri" w:hAnsi="Times New Roman" w:cs="Times New Roman"/>
          <w:color w:val="auto"/>
          <w:szCs w:val="22"/>
          <w:lang w:eastAsia="en-US"/>
        </w:rPr>
      </w:pPr>
    </w:p>
    <w:p w14:paraId="4EE0AF09" w14:textId="77777777" w:rsidR="001B01B2" w:rsidRPr="001B01B2" w:rsidRDefault="001B01B2" w:rsidP="007B350B">
      <w:pPr>
        <w:widowControl/>
        <w:numPr>
          <w:ilvl w:val="0"/>
          <w:numId w:val="8"/>
        </w:numPr>
        <w:suppressAutoHyphens/>
        <w:ind w:firstLine="567"/>
        <w:contextualSpacing/>
        <w:jc w:val="both"/>
        <w:outlineLvl w:val="2"/>
        <w:rPr>
          <w:rFonts w:ascii="Times New Roman" w:eastAsia="Calibri" w:hAnsi="Times New Roman" w:cs="Times New Roman"/>
          <w:b/>
          <w:color w:val="auto"/>
          <w:lang w:eastAsia="en-US"/>
        </w:rPr>
      </w:pPr>
      <w:bookmarkStart w:id="46" w:name="_Toc64035906"/>
      <w:bookmarkStart w:id="47" w:name="_Toc74726212"/>
      <w:bookmarkStart w:id="48" w:name="_Toc74822412"/>
      <w:r w:rsidRPr="001B01B2">
        <w:rPr>
          <w:rFonts w:ascii="Times New Roman" w:eastAsia="Calibri" w:hAnsi="Times New Roman" w:cs="Times New Roman"/>
          <w:b/>
          <w:color w:val="auto"/>
          <w:lang w:eastAsia="en-US"/>
        </w:rPr>
        <w:t>Статья 17. Особенности проведения общественных обсуждений или публичных слушаний по проекту Правил землепользования и застройки, проектам внесения изменений в Правила землепользования и застройки</w:t>
      </w:r>
      <w:bookmarkEnd w:id="46"/>
      <w:bookmarkEnd w:id="47"/>
      <w:bookmarkEnd w:id="48"/>
    </w:p>
    <w:p w14:paraId="1CA7CE21"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p>
    <w:p w14:paraId="6C9B8401"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xml:space="preserve">1. Общественные обсуждения или публичные слушания по проекту Правил землепользования и застройки или проектам внесения в них изменений проводятся Комиссией по подготовке проекта Правил на основании решения Главы муниципального образования. </w:t>
      </w:r>
    </w:p>
    <w:p w14:paraId="25240729"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2. Продолжительность общественных обсуждений или публичных слушаний по проекту Правил составляет не менее одного и не более трех месяцев со дня опубликования такого проекта.</w:t>
      </w:r>
    </w:p>
    <w:p w14:paraId="72337FD7"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3. В случае подготовки изменений в Правила в части внесения изменений в градостроительный регламент, установленный для конкретной территориальной зоны, а также в случае подготовки изменений в правила землепользования и застройки в связи с принятием решения о комплексном развитии территории, общественные обсуждения или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границах территории, подлежащей комплексному развитию. В этих случаях срок проведения общественных обсуждений или публичных слушаний не может быть более чем один месяц.</w:t>
      </w:r>
    </w:p>
    <w:p w14:paraId="3CBC540A"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lastRenderedPageBreak/>
        <w:t>4. В случае приведения Правил в соответствие с ограничениями использования объектов недвижимости, установленными на приаэродромной территории, а также в случаях устранения несоответствий, указанных в пунктах г – е части 2 статьи 20, общественные обсуждения или публичные слушания не проводятся.</w:t>
      </w:r>
    </w:p>
    <w:p w14:paraId="1FF0E411"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не требуются.</w:t>
      </w:r>
    </w:p>
    <w:p w14:paraId="776A313F" w14:textId="77777777" w:rsidR="001B01B2" w:rsidRPr="001B01B2" w:rsidRDefault="001B01B2" w:rsidP="007B350B">
      <w:pPr>
        <w:widowControl/>
        <w:numPr>
          <w:ilvl w:val="0"/>
          <w:numId w:val="8"/>
        </w:numPr>
        <w:suppressAutoHyphens/>
        <w:jc w:val="both"/>
        <w:rPr>
          <w:rFonts w:ascii="Times New Roman" w:eastAsia="Calibri" w:hAnsi="Times New Roman" w:cs="Times New Roman"/>
          <w:color w:val="auto"/>
          <w:szCs w:val="22"/>
          <w:lang w:eastAsia="en-US"/>
        </w:rPr>
      </w:pPr>
    </w:p>
    <w:p w14:paraId="3FF02C42" w14:textId="77777777" w:rsidR="001B01B2" w:rsidRPr="001B01B2" w:rsidRDefault="001B01B2" w:rsidP="007B350B">
      <w:pPr>
        <w:widowControl/>
        <w:numPr>
          <w:ilvl w:val="0"/>
          <w:numId w:val="8"/>
        </w:numPr>
        <w:suppressAutoHyphens/>
        <w:ind w:firstLine="567"/>
        <w:contextualSpacing/>
        <w:jc w:val="both"/>
        <w:outlineLvl w:val="2"/>
        <w:rPr>
          <w:rFonts w:ascii="Times New Roman" w:eastAsia="Calibri" w:hAnsi="Times New Roman" w:cs="Times New Roman"/>
          <w:b/>
          <w:color w:val="auto"/>
          <w:lang w:eastAsia="en-US"/>
        </w:rPr>
      </w:pPr>
      <w:bookmarkStart w:id="49" w:name="_Toc64035907"/>
      <w:bookmarkStart w:id="50" w:name="_Toc74726213"/>
      <w:bookmarkStart w:id="51" w:name="_Toc74822413"/>
      <w:r w:rsidRPr="001B01B2">
        <w:rPr>
          <w:rFonts w:ascii="Times New Roman" w:eastAsia="Calibri" w:hAnsi="Times New Roman" w:cs="Times New Roman"/>
          <w:b/>
          <w:color w:val="auto"/>
          <w:lang w:eastAsia="en-US"/>
        </w:rPr>
        <w:t>Статья 18. Общественные обсуждения или публичные слушания по проекту решения о предоставлении разрешения на условно разрешенный вид использования земельного участка или объекта капитального строительства</w:t>
      </w:r>
      <w:bookmarkEnd w:id="49"/>
      <w:bookmarkEnd w:id="50"/>
      <w:bookmarkEnd w:id="51"/>
    </w:p>
    <w:p w14:paraId="7BDEA8E1"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p>
    <w:p w14:paraId="2801B5D4"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1. Порядок предоставления разрешения на условно разрешенный вид использования земельного участка или объекта капитального строительства устанавливается в соответствии с Градостроительным кодексом Российской Федерации и положениями статьи 13 настоящей главы.</w:t>
      </w:r>
    </w:p>
    <w:p w14:paraId="64A943AE"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2. Проект решения о предоставлении разрешения на условно разрешенный вид использования подлежит обсуждению на общественных обсуждениях или публичных слушаниях. Организация и проведение общественных обсуждений или публичных слушаний осуществляются Комиссией.</w:t>
      </w:r>
    </w:p>
    <w:p w14:paraId="4C9656DB"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3.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14:paraId="3E8EF7EF"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4. Комиссия направляет сообщения о проведении общественных обсуждений или публичных слушаний по проекту решения о предоставлении разрешения на условно разрешенный вид использования следующим лицам:</w:t>
      </w:r>
    </w:p>
    <w:p w14:paraId="0DCA66A4"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правообладателям земельных участков, имеющих общие границы с земельным участком, применительно к которому запрашивается данное разрешение;</w:t>
      </w:r>
    </w:p>
    <w:p w14:paraId="28D05AC0"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w:t>
      </w:r>
    </w:p>
    <w:p w14:paraId="5C3641ED"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правообладателям помещений, являющихся частью объекта капитального строительства, применительно к которому запрашивается данное разрешение.</w:t>
      </w:r>
    </w:p>
    <w:p w14:paraId="288C1A8F"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w:t>
      </w:r>
    </w:p>
    <w:p w14:paraId="21E3A449"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5. Срок проведения общественных обсуждений или публичных слушаний со дня оповещения жителей муниципального образования об их проведении до дня опубликования заключения о результатах общественных обсуждений или публичных слушаний определяется Уставом муниципального образования и (или) нормативными правовыми актами представительного органа муниципального образования и не может быть более одного месяца.</w:t>
      </w:r>
    </w:p>
    <w:p w14:paraId="3522512C"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6. Расходы, связанные с организацией и проведением общественных обсуждений или публичных слушаний по проекту решения о предоставлении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14:paraId="0090D7DC"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lastRenderedPageBreak/>
        <w:t>7. 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 или публичных слушаний.</w:t>
      </w:r>
    </w:p>
    <w:p w14:paraId="4FB5C25A" w14:textId="77777777" w:rsidR="001B01B2" w:rsidRPr="001B01B2" w:rsidRDefault="001B01B2" w:rsidP="007B350B">
      <w:pPr>
        <w:widowControl/>
        <w:numPr>
          <w:ilvl w:val="0"/>
          <w:numId w:val="8"/>
        </w:numPr>
        <w:suppressAutoHyphens/>
        <w:jc w:val="both"/>
        <w:rPr>
          <w:rFonts w:ascii="Times New Roman" w:eastAsia="Calibri" w:hAnsi="Times New Roman" w:cs="Times New Roman"/>
          <w:color w:val="auto"/>
          <w:lang w:eastAsia="en-US"/>
        </w:rPr>
      </w:pPr>
    </w:p>
    <w:p w14:paraId="0AEDCFB7" w14:textId="77777777" w:rsidR="001B01B2" w:rsidRPr="001B01B2" w:rsidRDefault="001B01B2" w:rsidP="007B350B">
      <w:pPr>
        <w:widowControl/>
        <w:numPr>
          <w:ilvl w:val="0"/>
          <w:numId w:val="8"/>
        </w:numPr>
        <w:suppressAutoHyphens/>
        <w:ind w:firstLine="567"/>
        <w:contextualSpacing/>
        <w:jc w:val="both"/>
        <w:outlineLvl w:val="2"/>
        <w:rPr>
          <w:rFonts w:ascii="Times New Roman" w:eastAsia="Calibri" w:hAnsi="Times New Roman" w:cs="Times New Roman"/>
          <w:b/>
          <w:color w:val="auto"/>
          <w:lang w:eastAsia="en-US"/>
        </w:rPr>
      </w:pPr>
      <w:bookmarkStart w:id="52" w:name="_Toc64035908"/>
      <w:bookmarkStart w:id="53" w:name="_Toc74726214"/>
      <w:bookmarkStart w:id="54" w:name="_Toc74822414"/>
      <w:r w:rsidRPr="001B01B2">
        <w:rPr>
          <w:rFonts w:ascii="Times New Roman" w:eastAsia="Calibri" w:hAnsi="Times New Roman" w:cs="Times New Roman"/>
          <w:b/>
          <w:color w:val="auto"/>
          <w:lang w:eastAsia="en-US"/>
        </w:rPr>
        <w:t>Статья 19. Общественные обсуждения или публичные слушания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w:t>
      </w:r>
      <w:bookmarkEnd w:id="52"/>
      <w:bookmarkEnd w:id="53"/>
      <w:bookmarkEnd w:id="54"/>
    </w:p>
    <w:p w14:paraId="60465654" w14:textId="77777777" w:rsidR="001B01B2" w:rsidRPr="001B01B2" w:rsidRDefault="001B01B2" w:rsidP="007B350B">
      <w:pPr>
        <w:widowControl/>
        <w:numPr>
          <w:ilvl w:val="0"/>
          <w:numId w:val="8"/>
        </w:numPr>
        <w:suppressAutoHyphens/>
        <w:jc w:val="both"/>
        <w:rPr>
          <w:rFonts w:ascii="Times New Roman" w:eastAsia="Calibri" w:hAnsi="Times New Roman" w:cs="Times New Roman"/>
          <w:color w:val="auto"/>
          <w:lang w:eastAsia="en-US"/>
        </w:rPr>
      </w:pPr>
    </w:p>
    <w:p w14:paraId="056AACDC"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1.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устанавливается в соответствии с Градостроительным кодексом Российской Федерации и положениями статьи 14 настоящей главы.</w:t>
      </w:r>
    </w:p>
    <w:p w14:paraId="68762D51"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2. Проект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обсуждению на общественных обсуждениях или публичных слушаниях. Организация и проведение общественных обсуждений или публичных слушаний осуществляются Комиссией.</w:t>
      </w:r>
    </w:p>
    <w:p w14:paraId="18B55B83"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3. Расходы, связанные с организацией и проведением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14:paraId="00847754" w14:textId="77777777" w:rsidR="001B01B2" w:rsidRPr="001B01B2" w:rsidRDefault="001B01B2" w:rsidP="001B01B2">
      <w:pPr>
        <w:widowControl/>
        <w:suppressAutoHyphens/>
        <w:ind w:firstLine="720"/>
        <w:jc w:val="both"/>
        <w:rPr>
          <w:rFonts w:ascii="Times New Roman" w:eastAsia="Calibri" w:hAnsi="Times New Roman" w:cs="Times New Roman"/>
          <w:color w:val="auto"/>
          <w:szCs w:val="21"/>
          <w:lang w:eastAsia="en-US"/>
        </w:rPr>
      </w:pPr>
    </w:p>
    <w:p w14:paraId="74E2709C" w14:textId="77777777" w:rsidR="001B01B2" w:rsidRPr="001B01B2" w:rsidRDefault="001B01B2" w:rsidP="001B01B2">
      <w:pPr>
        <w:keepNext/>
        <w:widowControl/>
        <w:suppressAutoHyphens/>
        <w:ind w:firstLine="567"/>
        <w:jc w:val="both"/>
        <w:outlineLvl w:val="1"/>
        <w:rPr>
          <w:rFonts w:ascii="Times New Roman" w:eastAsia="Calibri" w:hAnsi="Times New Roman" w:cs="Times New Roman"/>
          <w:b/>
          <w:iCs/>
          <w:color w:val="auto"/>
          <w:szCs w:val="23"/>
          <w:lang w:eastAsia="en-US"/>
        </w:rPr>
      </w:pPr>
      <w:bookmarkStart w:id="55" w:name="_Toc6502804"/>
      <w:bookmarkStart w:id="56" w:name="_Toc74822415"/>
      <w:r w:rsidRPr="001B01B2">
        <w:rPr>
          <w:rFonts w:ascii="Times New Roman" w:eastAsia="Calibri" w:hAnsi="Times New Roman" w:cs="Times New Roman"/>
          <w:b/>
          <w:iCs/>
          <w:color w:val="auto"/>
          <w:szCs w:val="23"/>
          <w:lang w:eastAsia="en-US"/>
        </w:rPr>
        <w:t xml:space="preserve">ГЛАВА VI. </w:t>
      </w:r>
      <w:bookmarkEnd w:id="55"/>
      <w:r w:rsidRPr="001B01B2">
        <w:rPr>
          <w:rFonts w:ascii="Times New Roman" w:eastAsia="Calibri" w:hAnsi="Times New Roman" w:cs="Times New Roman"/>
          <w:b/>
          <w:iCs/>
          <w:color w:val="auto"/>
          <w:szCs w:val="23"/>
          <w:lang w:eastAsia="en-US"/>
        </w:rPr>
        <w:t>Положения о внесении изменений в Правила землепользования и застройки</w:t>
      </w:r>
      <w:bookmarkEnd w:id="56"/>
    </w:p>
    <w:p w14:paraId="2E06F920" w14:textId="77777777" w:rsidR="001B01B2" w:rsidRPr="001B01B2" w:rsidRDefault="001B01B2" w:rsidP="001B01B2">
      <w:pPr>
        <w:widowControl/>
        <w:suppressAutoHyphens/>
        <w:contextualSpacing/>
        <w:jc w:val="both"/>
        <w:rPr>
          <w:rFonts w:ascii="Times New Roman" w:eastAsia="Calibri" w:hAnsi="Times New Roman" w:cs="Times New Roman"/>
          <w:b/>
          <w:i/>
          <w:color w:val="auto"/>
          <w:lang w:eastAsia="en-US"/>
        </w:rPr>
      </w:pPr>
      <w:bookmarkStart w:id="57" w:name="_Toc6502805"/>
    </w:p>
    <w:p w14:paraId="5C900795" w14:textId="77777777" w:rsidR="001B01B2" w:rsidRPr="001B01B2" w:rsidRDefault="001B01B2" w:rsidP="007B350B">
      <w:pPr>
        <w:widowControl/>
        <w:numPr>
          <w:ilvl w:val="0"/>
          <w:numId w:val="8"/>
        </w:numPr>
        <w:suppressAutoHyphens/>
        <w:ind w:firstLine="567"/>
        <w:contextualSpacing/>
        <w:jc w:val="both"/>
        <w:outlineLvl w:val="2"/>
        <w:rPr>
          <w:rFonts w:ascii="Times New Roman" w:eastAsia="Calibri" w:hAnsi="Times New Roman" w:cs="Times New Roman"/>
          <w:b/>
          <w:i/>
          <w:color w:val="auto"/>
          <w:lang w:eastAsia="en-US"/>
        </w:rPr>
      </w:pPr>
      <w:bookmarkStart w:id="58" w:name="_Toc74822416"/>
      <w:r w:rsidRPr="001B01B2">
        <w:rPr>
          <w:rFonts w:ascii="Times New Roman" w:eastAsia="Calibri" w:hAnsi="Times New Roman" w:cs="Times New Roman"/>
          <w:b/>
          <w:color w:val="auto"/>
          <w:lang w:eastAsia="en-US"/>
        </w:rPr>
        <w:t xml:space="preserve">Статья 20. </w:t>
      </w:r>
      <w:bookmarkEnd w:id="57"/>
      <w:r w:rsidRPr="001B01B2">
        <w:rPr>
          <w:rFonts w:ascii="Times New Roman" w:eastAsia="Calibri" w:hAnsi="Times New Roman" w:cs="Times New Roman"/>
          <w:b/>
          <w:color w:val="auto"/>
          <w:lang w:eastAsia="en-US"/>
        </w:rPr>
        <w:t>Порядок внесения изменений в Правила землепользования и застройки</w:t>
      </w:r>
      <w:bookmarkEnd w:id="58"/>
    </w:p>
    <w:p w14:paraId="1C7FB97F"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p>
    <w:p w14:paraId="6AFBF2DC"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1. Внесение изменений в Правила землепользования и застройки осуществляется в порядке, предусмотренном статьями 31 - 33 Градостроительного Кодекса Российской Федерации.</w:t>
      </w:r>
    </w:p>
    <w:p w14:paraId="5EA0C4D3"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2. Основаниями для рассмотрения вопроса о внесении изменений в правила землепользования и застройки являются:</w:t>
      </w:r>
    </w:p>
    <w:p w14:paraId="58ABC9DD"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1) несоответствие правил землепользования и застройки генеральному плану поселения, схеме территориального планирования муниципального района, возникшее в результате внесения в такие генеральные планы или схему территориального планирования муниципального района изменений;</w:t>
      </w:r>
    </w:p>
    <w:p w14:paraId="516BFCC0"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1.1)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приаэродромной территории, которые допущены в правилах землепользования и застройки поселения, городского округа, межселенной территории;</w:t>
      </w:r>
    </w:p>
    <w:p w14:paraId="36CC26F2"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2) поступление предложений об изменении границ территориальных зон, изменении градостроительных регламентов;</w:t>
      </w:r>
    </w:p>
    <w:p w14:paraId="50FED98B"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3) несоответствие сведений о местоположении границ зон с особыми условиями использования территории,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14:paraId="5BEC9C36"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lastRenderedPageBreak/>
        <w:t>4)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территории,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14:paraId="1F31A0FB"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5)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14:paraId="4DF97D19"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hAnsi="Times New Roman" w:cs="Times New Roman"/>
          <w:color w:val="auto"/>
        </w:rPr>
        <w:t>6) принятие решения о комплексном развитии территории</w:t>
      </w:r>
    </w:p>
    <w:p w14:paraId="7740FF98"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3. Предложения о внесении изменений в правила землепользования и застройки направляются в Комиссию:</w:t>
      </w:r>
    </w:p>
    <w:p w14:paraId="139A706B"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1) федеральными органами исполнительной власти в случаях, если правила землепользования и застройки могут воспрепятствовать функционированию, размещению объектов капитального строительства федерального значения;</w:t>
      </w:r>
    </w:p>
    <w:p w14:paraId="26D778A3"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2) органами исполнительной власти Республики Татарстан в случаях, если правила землепользования и застройки могут воспрепятствовать функционированию, размещению объектов капитального строительства регионального значения;</w:t>
      </w:r>
    </w:p>
    <w:p w14:paraId="333BCECC"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3) органами местного самоуправления Высокогорского муниципального района в случаях, если правила землепользования и застройки могут воспрепятствовать функционированию, размещению объектов капитального строительства местного значения;</w:t>
      </w:r>
    </w:p>
    <w:p w14:paraId="187929D3"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4) органами местного самоуправления в случаях, если необходимо совершенствовать порядок регулирования землепользования и застройки на территории поселения;</w:t>
      </w:r>
    </w:p>
    <w:p w14:paraId="7B464297"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5) физическими или юридическими лицами в инициативном порядке либо в случаях, если в результате применения правил землепользования и застройки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14:paraId="51758ADF"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3.1. В случае, если правилами землепользования и застройки не обеспечена в соответствии с частью 3.1 статьи 31 Градостроительного Кодекса Российской Федерации возможность размещения на территориях поселения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муниципального района (за исключением линейных объектов), уполномоченный федеральный орган исполнительной власти, уполномоченный орган исполнительной власти Республики Татарстан, уполномоченный орган местного самоуправления муниципального района направляют уполномоченному лицу требование о внесении изменений в правила землепользования и застройки в целях обеспечения размещения указанных объектов.</w:t>
      </w:r>
    </w:p>
    <w:p w14:paraId="255D7C22"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3.2. В случае, предусмотренном частью 3.1 настоящей статьи уполномоченное лицо обеспечивает внесение изменений в правила землепользования и застройки в течение тридцати дней со дня получения указанного в части 3.1 настоящей статьи требования.</w:t>
      </w:r>
    </w:p>
    <w:p w14:paraId="0E6FE624"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xml:space="preserve">3.3. В целях внесения изменений в правила землепользования и застройки в случаях, предусмотренных пунктами 3 - 5 части 2 и частью 3.1 настоящей статьи,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w:t>
      </w:r>
      <w:r w:rsidRPr="001B01B2">
        <w:rPr>
          <w:rFonts w:ascii="Times New Roman" w:eastAsia="Calibri" w:hAnsi="Times New Roman" w:cs="Times New Roman"/>
          <w:color w:val="auto"/>
          <w:lang w:eastAsia="en-US"/>
        </w:rPr>
        <w:lastRenderedPageBreak/>
        <w:t>правила землепользования и застройки и подготовка предусмотренного частью 4 настоящей статьи заключения комиссии не требуются.</w:t>
      </w:r>
    </w:p>
    <w:p w14:paraId="75DCB8FC"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4. Комиссия в течение двадцати пяти дней со дня поступления предложения о внесении изменения в правила землепользования и застройки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уполномоченному лицу.</w:t>
      </w:r>
    </w:p>
    <w:p w14:paraId="2FB18772"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4.1. Проект о внесении изменений в правила землепользования и застройки, предусматривающих приведение данных правил в соответствие с ограничениями использования объектов недвижимости, установленными на приаэродромной территории, рассмотрению комиссией не подлежит.</w:t>
      </w:r>
    </w:p>
    <w:p w14:paraId="48A5E978"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5. Глава муниципального образования «Бирюлинское сельское поселение» с учетом рекомендаций, содержащихся в заключении комиссии, в течение тридцати дней принимает решение о подготовке проекта о внесении изменения в правила землепользования и застройки или об отклонении предложения о внесении изменения в данные правила с указанием причин отклонения и направляет копию такого решения заявителям.</w:t>
      </w:r>
    </w:p>
    <w:p w14:paraId="1FFA7E42"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6. Глава муниципального образования «Бирюлинское сельское поселение» после поступления от уполномоченного Правительством Российской Федерации федерального органа исполнительной власти предписания, указанного в пункте 1.1 части 2 настоящей статьи, обязан принять решение о внесении изменений в правила землепользования и застройки. Предписание, указанное в пункте 1.1 части 2 настоящей статьи, может быть обжаловано уполномоченным лицом в суд.</w:t>
      </w:r>
    </w:p>
    <w:p w14:paraId="67CA5F66"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7.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внесение в правила землепользования и застройки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 указаны в части 2 статьи 55.32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14:paraId="59BAB973"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8. В случаях, предусмотренных пунктами 3 - 5 части 2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направляет уполномоченному лицу требование об отображении в правилах землепользования и застройки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14:paraId="6B69521B"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xml:space="preserve">9. В случае поступления требования, предусмотренного частью 8 настоящей статьи, поступления от органа регистрации прав сведений об установлении, изменении или прекращении </w:t>
      </w:r>
      <w:r w:rsidRPr="001B01B2">
        <w:rPr>
          <w:rFonts w:ascii="Times New Roman" w:eastAsia="Calibri" w:hAnsi="Times New Roman" w:cs="Times New Roman"/>
          <w:color w:val="auto"/>
          <w:lang w:eastAsia="en-US"/>
        </w:rPr>
        <w:lastRenderedPageBreak/>
        <w:t>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3 - 5 части 2 настоящей статьи оснований для внесения изменений в правила землепользования и застройки уполномоченное лицо обязано обеспечить внесение изменений в правила землепользования и застройки путем их уточнения в соответствии с таким требованием. При этом утверждение изменений в правила землепользования и застройки в целях их уточнения в соответствии с требованием, предусмотренным частью 8 настоящей статьи, не требуется.</w:t>
      </w:r>
    </w:p>
    <w:p w14:paraId="427FD423"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10.</w:t>
      </w:r>
      <w:r w:rsidRPr="001B01B2">
        <w:rPr>
          <w:rFonts w:ascii="Times New Roman" w:eastAsia="Calibri" w:hAnsi="Times New Roman" w:cs="Times New Roman"/>
          <w:color w:val="auto"/>
          <w:lang w:eastAsia="en-US"/>
        </w:rPr>
        <w:tab/>
        <w:t>Срок уточнения правил землепользования и застройки в соответствии с частью 9 настоящей статьи в целях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частью 8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3 - 5 части 2 настоящей статьи оснований для внесения изменений в правила землепользования и застройки.</w:t>
      </w:r>
    </w:p>
    <w:p w14:paraId="3CFA2625"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p>
    <w:p w14:paraId="639634B4" w14:textId="77777777" w:rsidR="001B01B2" w:rsidRPr="001B01B2" w:rsidRDefault="001B01B2" w:rsidP="001B01B2">
      <w:pPr>
        <w:keepNext/>
        <w:widowControl/>
        <w:suppressAutoHyphens/>
        <w:ind w:firstLine="567"/>
        <w:jc w:val="both"/>
        <w:outlineLvl w:val="1"/>
        <w:rPr>
          <w:rFonts w:ascii="Times New Roman" w:eastAsia="Calibri" w:hAnsi="Times New Roman" w:cs="Times New Roman"/>
          <w:b/>
          <w:iCs/>
          <w:color w:val="auto"/>
          <w:szCs w:val="23"/>
          <w:lang w:eastAsia="en-US"/>
        </w:rPr>
      </w:pPr>
      <w:bookmarkStart w:id="59" w:name="_Toc74822417"/>
      <w:r w:rsidRPr="001B01B2">
        <w:rPr>
          <w:rFonts w:ascii="Times New Roman" w:eastAsia="Calibri" w:hAnsi="Times New Roman" w:cs="Times New Roman"/>
          <w:b/>
          <w:iCs/>
          <w:color w:val="auto"/>
          <w:szCs w:val="23"/>
          <w:lang w:eastAsia="en-US"/>
        </w:rPr>
        <w:t xml:space="preserve">ГЛАВА </w:t>
      </w:r>
      <w:r w:rsidRPr="001B01B2">
        <w:rPr>
          <w:rFonts w:ascii="Times New Roman" w:eastAsia="Calibri" w:hAnsi="Times New Roman" w:cs="Times New Roman"/>
          <w:b/>
          <w:iCs/>
          <w:color w:val="auto"/>
          <w:szCs w:val="23"/>
          <w:lang w:val="en-US" w:eastAsia="en-US"/>
        </w:rPr>
        <w:t>VII</w:t>
      </w:r>
      <w:r w:rsidRPr="001B01B2">
        <w:rPr>
          <w:rFonts w:ascii="Times New Roman" w:eastAsia="Calibri" w:hAnsi="Times New Roman" w:cs="Times New Roman"/>
          <w:b/>
          <w:iCs/>
          <w:color w:val="auto"/>
          <w:szCs w:val="23"/>
          <w:lang w:eastAsia="en-US"/>
        </w:rPr>
        <w:t>. Положения о регулировании иных вопросов землепользования и застройки</w:t>
      </w:r>
      <w:bookmarkEnd w:id="59"/>
    </w:p>
    <w:p w14:paraId="1470C060" w14:textId="77777777" w:rsidR="001B01B2" w:rsidRPr="001B01B2" w:rsidRDefault="001B01B2" w:rsidP="001B01B2">
      <w:pPr>
        <w:rPr>
          <w:rFonts w:ascii="Times New Roman" w:hAnsi="Times New Roman" w:cs="Times New Roman"/>
          <w:color w:val="auto"/>
          <w:sz w:val="22"/>
          <w:szCs w:val="22"/>
        </w:rPr>
      </w:pPr>
    </w:p>
    <w:p w14:paraId="4490D454" w14:textId="77777777" w:rsidR="001B01B2" w:rsidRPr="001B01B2" w:rsidRDefault="001B01B2" w:rsidP="007B350B">
      <w:pPr>
        <w:widowControl/>
        <w:numPr>
          <w:ilvl w:val="0"/>
          <w:numId w:val="8"/>
        </w:numPr>
        <w:suppressAutoHyphens/>
        <w:ind w:firstLine="567"/>
        <w:contextualSpacing/>
        <w:jc w:val="both"/>
        <w:outlineLvl w:val="2"/>
        <w:rPr>
          <w:rFonts w:ascii="Times New Roman" w:eastAsia="Calibri" w:hAnsi="Times New Roman" w:cs="Times New Roman"/>
          <w:b/>
          <w:color w:val="auto"/>
          <w:lang w:eastAsia="en-US"/>
        </w:rPr>
      </w:pPr>
      <w:bookmarkStart w:id="60" w:name="_Toc74822418"/>
      <w:r w:rsidRPr="001B01B2">
        <w:rPr>
          <w:rFonts w:ascii="Times New Roman" w:eastAsia="Calibri" w:hAnsi="Times New Roman" w:cs="Times New Roman"/>
          <w:b/>
          <w:color w:val="auto"/>
          <w:lang w:eastAsia="en-US"/>
        </w:rPr>
        <w:t>Статья 21. Внесение сведений о границах территориальных зон в Единый государственный реестр недвижимости</w:t>
      </w:r>
      <w:bookmarkEnd w:id="60"/>
    </w:p>
    <w:p w14:paraId="032E6FDD" w14:textId="77777777" w:rsidR="001B01B2" w:rsidRPr="001B01B2" w:rsidRDefault="001B01B2" w:rsidP="001B01B2">
      <w:pPr>
        <w:suppressAutoHyphens/>
        <w:ind w:firstLine="720"/>
        <w:jc w:val="both"/>
        <w:rPr>
          <w:rFonts w:ascii="Times New Roman" w:eastAsia="Calibri" w:hAnsi="Times New Roman" w:cs="Times New Roman"/>
          <w:color w:val="auto"/>
          <w:lang w:eastAsia="en-US"/>
        </w:rPr>
      </w:pPr>
    </w:p>
    <w:p w14:paraId="2786207E" w14:textId="77777777" w:rsidR="001B01B2" w:rsidRPr="001B01B2" w:rsidRDefault="001B01B2" w:rsidP="001B01B2">
      <w:pPr>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1. Правила внесения сведений о границах территориальных зон в Единый государственный реестр недвижимости устанавливаются положениями статей 32, 34 Федерального закона от 13.07.2015 г. № 218-ФЗ «О государственной регистрации недвижимости».</w:t>
      </w:r>
    </w:p>
    <w:p w14:paraId="5F9945E2" w14:textId="77777777" w:rsidR="001B01B2" w:rsidRPr="001B01B2" w:rsidRDefault="001B01B2" w:rsidP="001B01B2">
      <w:pPr>
        <w:widowControl/>
        <w:suppressAutoHyphens/>
        <w:ind w:firstLine="720"/>
        <w:jc w:val="both"/>
        <w:rPr>
          <w:rFonts w:ascii="Times New Roman" w:eastAsia="Calibri" w:hAnsi="Times New Roman" w:cs="Times New Roman"/>
          <w:color w:val="auto"/>
          <w:lang w:eastAsia="en-US"/>
        </w:rPr>
      </w:pPr>
      <w:r w:rsidRPr="001B01B2">
        <w:rPr>
          <w:rFonts w:ascii="Times New Roman" w:eastAsia="Calibri" w:hAnsi="Times New Roman" w:cs="Times New Roman"/>
          <w:color w:val="auto"/>
          <w:lang w:eastAsia="en-US"/>
        </w:rPr>
        <w:t xml:space="preserve">2. Настоящими Правилами определяются территориальные зоны в том числе с учетом ошибок в определении местоположения границ земельных участков, населенных пунктов либо муниципальных образований, содержащихся в Едином государственном реестре недвижимости. </w:t>
      </w:r>
    </w:p>
    <w:p w14:paraId="68214DE5" w14:textId="5509C32C" w:rsidR="00E85B92" w:rsidRPr="00AB263A" w:rsidRDefault="001B01B2" w:rsidP="00AB263A">
      <w:pPr>
        <w:pStyle w:val="3"/>
      </w:pPr>
      <w:r w:rsidRPr="00AB263A">
        <w:t xml:space="preserve">В отношении границ населенных пунктов, сведения о которых отсутствуют в Едином государственном </w:t>
      </w:r>
      <w:r w:rsidR="00AB263A" w:rsidRPr="00AB263A">
        <w:rPr>
          <w:rFonts w:eastAsia="Times New Roman"/>
          <w:noProof w:val="0"/>
          <w:color w:val="auto"/>
          <w:sz w:val="22"/>
          <w:szCs w:val="22"/>
          <w:lang w:eastAsia="ru-RU"/>
        </w:rPr>
        <w:t>реестре недвижимости, ошибки в определении их границ не учитываются</w:t>
      </w:r>
      <w:r w:rsidR="00AB263A">
        <w:rPr>
          <w:rFonts w:eastAsia="Times New Roman"/>
          <w:noProof w:val="0"/>
          <w:color w:val="auto"/>
          <w:sz w:val="22"/>
          <w:szCs w:val="22"/>
          <w:lang w:eastAsia="ru-RU"/>
        </w:rPr>
        <w:t>.</w:t>
      </w:r>
    </w:p>
    <w:p w14:paraId="60B6321E" w14:textId="77777777" w:rsidR="00E85B92" w:rsidRPr="00E85B92" w:rsidRDefault="00E85B92" w:rsidP="007B350B">
      <w:pPr>
        <w:widowControl/>
        <w:numPr>
          <w:ilvl w:val="0"/>
          <w:numId w:val="1"/>
        </w:numPr>
        <w:suppressAutoHyphens/>
        <w:ind w:firstLine="720"/>
        <w:jc w:val="both"/>
        <w:rPr>
          <w:rFonts w:ascii="Times New Roman" w:eastAsia="Calibri" w:hAnsi="Times New Roman" w:cs="Times New Roman"/>
          <w:color w:val="auto"/>
          <w:lang w:eastAsia="en-US"/>
        </w:rPr>
      </w:pPr>
    </w:p>
    <w:p w14:paraId="48AD8044" w14:textId="77777777" w:rsidR="00E85B92" w:rsidRPr="00E85B92" w:rsidRDefault="00E85B92" w:rsidP="007B350B">
      <w:pPr>
        <w:keepNext/>
        <w:widowControl/>
        <w:numPr>
          <w:ilvl w:val="0"/>
          <w:numId w:val="1"/>
        </w:numPr>
        <w:ind w:firstLine="709"/>
        <w:jc w:val="both"/>
        <w:outlineLvl w:val="1"/>
        <w:rPr>
          <w:rFonts w:ascii="Times New Roman" w:eastAsia="Calibri" w:hAnsi="Times New Roman" w:cs="Times New Roman"/>
          <w:b/>
          <w:bCs/>
          <w:iCs/>
        </w:rPr>
      </w:pPr>
    </w:p>
    <w:p w14:paraId="431E829A" w14:textId="77777777" w:rsidR="00E85B92" w:rsidRPr="00E85B92" w:rsidRDefault="00E85B92" w:rsidP="007B350B">
      <w:pPr>
        <w:widowControl/>
        <w:numPr>
          <w:ilvl w:val="0"/>
          <w:numId w:val="1"/>
        </w:numPr>
        <w:jc w:val="right"/>
        <w:rPr>
          <w:rFonts w:ascii="Times New Roman" w:hAnsi="Times New Roman" w:cs="Times New Roman"/>
          <w:color w:val="auto"/>
        </w:rPr>
      </w:pPr>
    </w:p>
    <w:p w14:paraId="576C9512" w14:textId="77777777" w:rsidR="00E85B92" w:rsidRPr="00E85B92" w:rsidRDefault="00E85B92" w:rsidP="007B350B">
      <w:pPr>
        <w:widowControl/>
        <w:numPr>
          <w:ilvl w:val="0"/>
          <w:numId w:val="1"/>
        </w:numPr>
        <w:jc w:val="right"/>
        <w:rPr>
          <w:rFonts w:ascii="Times New Roman" w:hAnsi="Times New Roman" w:cs="Times New Roman"/>
          <w:color w:val="auto"/>
        </w:rPr>
      </w:pPr>
    </w:p>
    <w:p w14:paraId="65058D2A" w14:textId="77777777" w:rsidR="00E85B92" w:rsidRPr="00E85B92" w:rsidRDefault="00E85B92" w:rsidP="00E85B92">
      <w:pPr>
        <w:widowControl/>
        <w:tabs>
          <w:tab w:val="num" w:pos="0"/>
        </w:tabs>
        <w:suppressAutoHyphens/>
        <w:ind w:firstLine="720"/>
        <w:jc w:val="both"/>
        <w:rPr>
          <w:rFonts w:ascii="Times New Roman" w:eastAsia="Calibri" w:hAnsi="Times New Roman" w:cs="Times New Roman"/>
          <w:color w:val="auto"/>
          <w:lang w:eastAsia="en-US"/>
        </w:rPr>
      </w:pPr>
    </w:p>
    <w:p w14:paraId="21055E66" w14:textId="77777777" w:rsidR="00E85B92" w:rsidRPr="00E85B92" w:rsidRDefault="00E85B92" w:rsidP="00E85B92">
      <w:pPr>
        <w:widowControl/>
        <w:tabs>
          <w:tab w:val="num" w:pos="0"/>
        </w:tabs>
        <w:suppressAutoHyphens/>
        <w:ind w:firstLine="720"/>
        <w:jc w:val="both"/>
        <w:rPr>
          <w:rFonts w:ascii="Times New Roman" w:eastAsia="Calibri" w:hAnsi="Times New Roman" w:cs="Times New Roman"/>
          <w:color w:val="auto"/>
          <w:lang w:eastAsia="en-US"/>
        </w:rPr>
      </w:pPr>
    </w:p>
    <w:p w14:paraId="6603363C" w14:textId="77777777" w:rsidR="00E85B92" w:rsidRPr="00E85B92" w:rsidRDefault="00E85B92" w:rsidP="00E85B92">
      <w:pPr>
        <w:widowControl/>
        <w:tabs>
          <w:tab w:val="num" w:pos="0"/>
        </w:tabs>
        <w:suppressAutoHyphens/>
        <w:ind w:firstLine="720"/>
        <w:jc w:val="both"/>
        <w:rPr>
          <w:rFonts w:ascii="Times New Roman" w:eastAsia="Calibri" w:hAnsi="Times New Roman" w:cs="Times New Roman"/>
          <w:color w:val="auto"/>
          <w:lang w:eastAsia="en-US"/>
        </w:rPr>
      </w:pPr>
    </w:p>
    <w:p w14:paraId="24448B11" w14:textId="77777777" w:rsidR="00E85B92" w:rsidRPr="00E85B92" w:rsidRDefault="00E85B92" w:rsidP="00E85B92">
      <w:pPr>
        <w:widowControl/>
        <w:tabs>
          <w:tab w:val="num" w:pos="0"/>
        </w:tabs>
        <w:jc w:val="right"/>
        <w:rPr>
          <w:rFonts w:ascii="Times New Roman" w:hAnsi="Times New Roman" w:cs="Times New Roman"/>
          <w:color w:val="auto"/>
        </w:rPr>
      </w:pPr>
    </w:p>
    <w:p w14:paraId="7497DAE6" w14:textId="77777777" w:rsidR="00E85B92" w:rsidRPr="00E85B92" w:rsidRDefault="00E85B92" w:rsidP="00E85B92">
      <w:pPr>
        <w:widowControl/>
        <w:tabs>
          <w:tab w:val="num" w:pos="0"/>
        </w:tabs>
        <w:jc w:val="right"/>
        <w:rPr>
          <w:rFonts w:ascii="Times New Roman" w:hAnsi="Times New Roman" w:cs="Times New Roman"/>
          <w:color w:val="auto"/>
        </w:rPr>
      </w:pPr>
    </w:p>
    <w:p w14:paraId="00B58D97" w14:textId="77777777" w:rsidR="00E85B92" w:rsidRPr="00E85B92" w:rsidRDefault="00E85B92" w:rsidP="00E85B92">
      <w:pPr>
        <w:widowControl/>
        <w:tabs>
          <w:tab w:val="num" w:pos="0"/>
        </w:tabs>
        <w:jc w:val="right"/>
        <w:rPr>
          <w:rFonts w:ascii="Times New Roman" w:hAnsi="Times New Roman" w:cs="Times New Roman"/>
          <w:color w:val="auto"/>
        </w:rPr>
      </w:pPr>
    </w:p>
    <w:p w14:paraId="6AAB4FFC" w14:textId="77777777" w:rsidR="00E85B92" w:rsidRPr="00572EB2" w:rsidRDefault="00E85B92" w:rsidP="00E85B92">
      <w:pPr>
        <w:pStyle w:val="52"/>
        <w:suppressAutoHyphens w:val="0"/>
        <w:ind w:firstLine="0"/>
        <w:rPr>
          <w:lang w:val="ru-RU"/>
        </w:rPr>
      </w:pPr>
    </w:p>
    <w:bookmarkEnd w:id="2"/>
    <w:p w14:paraId="2CE7C435" w14:textId="087D8A48" w:rsidR="00572EB2" w:rsidRDefault="00572EB2" w:rsidP="00675299">
      <w:pPr>
        <w:pStyle w:val="36"/>
        <w:ind w:firstLine="0"/>
        <w:rPr>
          <w:lang w:val="ru-RU"/>
        </w:rPr>
      </w:pPr>
    </w:p>
    <w:p w14:paraId="58D6470F" w14:textId="78EB5F05" w:rsidR="00E85B92" w:rsidRDefault="00E85B92" w:rsidP="00675299">
      <w:pPr>
        <w:pStyle w:val="36"/>
        <w:ind w:firstLine="0"/>
        <w:rPr>
          <w:lang w:val="ru-RU"/>
        </w:rPr>
      </w:pPr>
    </w:p>
    <w:p w14:paraId="78A93AC6" w14:textId="0F40B6CB" w:rsidR="00AB263A" w:rsidRDefault="00AB263A" w:rsidP="00675299">
      <w:pPr>
        <w:pStyle w:val="36"/>
        <w:ind w:firstLine="0"/>
        <w:rPr>
          <w:lang w:val="ru-RU"/>
        </w:rPr>
      </w:pPr>
    </w:p>
    <w:p w14:paraId="40B13CC6" w14:textId="6A754627" w:rsidR="00AB263A" w:rsidRDefault="00AB263A" w:rsidP="00675299">
      <w:pPr>
        <w:pStyle w:val="36"/>
        <w:ind w:firstLine="0"/>
        <w:rPr>
          <w:lang w:val="ru-RU"/>
        </w:rPr>
      </w:pPr>
    </w:p>
    <w:p w14:paraId="30113849" w14:textId="1FA91480" w:rsidR="00AB263A" w:rsidRDefault="00AB263A" w:rsidP="00675299">
      <w:pPr>
        <w:pStyle w:val="36"/>
        <w:ind w:firstLine="0"/>
        <w:rPr>
          <w:lang w:val="ru-RU"/>
        </w:rPr>
      </w:pPr>
    </w:p>
    <w:p w14:paraId="34842D05" w14:textId="4DBFED56" w:rsidR="00AB263A" w:rsidRDefault="00AB263A" w:rsidP="00675299">
      <w:pPr>
        <w:pStyle w:val="36"/>
        <w:ind w:firstLine="0"/>
        <w:rPr>
          <w:lang w:val="ru-RU"/>
        </w:rPr>
      </w:pPr>
    </w:p>
    <w:p w14:paraId="5700D1E2" w14:textId="5580BC8B" w:rsidR="00AB263A" w:rsidRDefault="00AB263A" w:rsidP="00675299">
      <w:pPr>
        <w:pStyle w:val="36"/>
        <w:ind w:firstLine="0"/>
        <w:rPr>
          <w:lang w:val="ru-RU"/>
        </w:rPr>
      </w:pPr>
    </w:p>
    <w:p w14:paraId="46CDFA7C" w14:textId="670F46A7" w:rsidR="00AB263A" w:rsidRDefault="00AB263A" w:rsidP="00675299">
      <w:pPr>
        <w:pStyle w:val="36"/>
        <w:ind w:firstLine="0"/>
        <w:rPr>
          <w:lang w:val="ru-RU"/>
        </w:rPr>
      </w:pPr>
    </w:p>
    <w:p w14:paraId="50166C2E" w14:textId="77777777" w:rsidR="00AB263A" w:rsidRDefault="00AB263A" w:rsidP="00675299">
      <w:pPr>
        <w:pStyle w:val="36"/>
        <w:ind w:firstLine="0"/>
        <w:rPr>
          <w:lang w:val="ru-RU"/>
        </w:rPr>
      </w:pPr>
    </w:p>
    <w:p w14:paraId="1B87DED0" w14:textId="467B8FD4" w:rsidR="00E85B92" w:rsidRDefault="00E85B92" w:rsidP="00675299">
      <w:pPr>
        <w:pStyle w:val="36"/>
        <w:ind w:firstLine="0"/>
        <w:rPr>
          <w:lang w:val="ru-RU"/>
        </w:rPr>
      </w:pPr>
    </w:p>
    <w:p w14:paraId="0D498FAF" w14:textId="5A19F3FB" w:rsidR="00E85B92" w:rsidRDefault="00E85B92" w:rsidP="00675299">
      <w:pPr>
        <w:pStyle w:val="36"/>
        <w:ind w:firstLine="0"/>
        <w:rPr>
          <w:lang w:val="ru-RU"/>
        </w:rPr>
      </w:pPr>
    </w:p>
    <w:p w14:paraId="30B1C1FF" w14:textId="2E6C1700" w:rsidR="00E85B92" w:rsidRDefault="00E85B92" w:rsidP="00675299">
      <w:pPr>
        <w:pStyle w:val="36"/>
        <w:ind w:firstLine="0"/>
        <w:rPr>
          <w:lang w:val="ru-RU"/>
        </w:rPr>
      </w:pPr>
    </w:p>
    <w:p w14:paraId="03BB19CB" w14:textId="3BD93C77" w:rsidR="00E85B92" w:rsidRDefault="00E85B92" w:rsidP="00675299">
      <w:pPr>
        <w:pStyle w:val="36"/>
        <w:ind w:firstLine="0"/>
        <w:rPr>
          <w:lang w:val="ru-RU"/>
        </w:rPr>
      </w:pPr>
    </w:p>
    <w:p w14:paraId="17F17228" w14:textId="24B5229A" w:rsidR="00E85B92" w:rsidRDefault="00E85B92" w:rsidP="00675299">
      <w:pPr>
        <w:pStyle w:val="36"/>
        <w:ind w:firstLine="0"/>
        <w:rPr>
          <w:lang w:val="ru-RU"/>
        </w:rPr>
      </w:pPr>
    </w:p>
    <w:p w14:paraId="53FD3F04" w14:textId="35676AD3" w:rsidR="00E85B92" w:rsidRDefault="00E85B92" w:rsidP="00675299">
      <w:pPr>
        <w:pStyle w:val="36"/>
        <w:ind w:firstLine="0"/>
        <w:rPr>
          <w:lang w:val="ru-RU"/>
        </w:rPr>
      </w:pPr>
    </w:p>
    <w:p w14:paraId="037BDAA8" w14:textId="77777777" w:rsidR="00AB263A" w:rsidRPr="00AB263A" w:rsidRDefault="00AB263A" w:rsidP="00AB263A">
      <w:pPr>
        <w:widowControl/>
        <w:jc w:val="center"/>
        <w:rPr>
          <w:rFonts w:ascii="Times New Roman" w:hAnsi="Times New Roman" w:cs="Times New Roman"/>
          <w:b/>
          <w:color w:val="auto"/>
          <w:sz w:val="36"/>
          <w:szCs w:val="36"/>
        </w:rPr>
      </w:pPr>
      <w:r w:rsidRPr="00AB263A">
        <w:rPr>
          <w:rFonts w:ascii="Times New Roman" w:hAnsi="Times New Roman" w:cs="Times New Roman"/>
          <w:b/>
          <w:color w:val="auto"/>
          <w:sz w:val="36"/>
          <w:szCs w:val="36"/>
        </w:rPr>
        <w:t>ПРАВИЛА</w:t>
      </w:r>
    </w:p>
    <w:p w14:paraId="418016DA" w14:textId="77777777" w:rsidR="00AB263A" w:rsidRPr="00AB263A" w:rsidRDefault="00AB263A" w:rsidP="00AB263A">
      <w:pPr>
        <w:widowControl/>
        <w:jc w:val="center"/>
        <w:rPr>
          <w:rFonts w:ascii="Times New Roman" w:hAnsi="Times New Roman" w:cs="Times New Roman"/>
          <w:b/>
          <w:color w:val="auto"/>
          <w:sz w:val="36"/>
          <w:szCs w:val="36"/>
        </w:rPr>
      </w:pPr>
      <w:r w:rsidRPr="00AB263A">
        <w:rPr>
          <w:rFonts w:ascii="Times New Roman" w:hAnsi="Times New Roman" w:cs="Times New Roman"/>
          <w:b/>
          <w:color w:val="auto"/>
          <w:sz w:val="36"/>
          <w:szCs w:val="36"/>
        </w:rPr>
        <w:t>ЗЕМЛЕПОЛЬЗОВАНИЯ И ЗАСТРОЙКИ</w:t>
      </w:r>
    </w:p>
    <w:p w14:paraId="69F98F65" w14:textId="77777777" w:rsidR="00AB263A" w:rsidRPr="00AB263A" w:rsidRDefault="00AB263A" w:rsidP="00AB263A">
      <w:pPr>
        <w:widowControl/>
        <w:rPr>
          <w:rFonts w:ascii="Times New Roman" w:hAnsi="Times New Roman" w:cs="Times New Roman"/>
          <w:color w:val="auto"/>
          <w:szCs w:val="22"/>
        </w:rPr>
      </w:pPr>
    </w:p>
    <w:p w14:paraId="25FF0C9B" w14:textId="77777777" w:rsidR="00AB263A" w:rsidRPr="00AB263A" w:rsidRDefault="00AB263A" w:rsidP="00AB263A">
      <w:pPr>
        <w:widowControl/>
        <w:rPr>
          <w:rFonts w:ascii="Times New Roman" w:hAnsi="Times New Roman" w:cs="Times New Roman"/>
          <w:color w:val="auto"/>
          <w:szCs w:val="22"/>
        </w:rPr>
      </w:pPr>
    </w:p>
    <w:p w14:paraId="449353E6" w14:textId="77777777" w:rsidR="00AB263A" w:rsidRPr="00AB263A" w:rsidRDefault="00AB263A" w:rsidP="00AB263A">
      <w:pPr>
        <w:widowControl/>
        <w:jc w:val="center"/>
        <w:rPr>
          <w:rFonts w:ascii="Times New Roman" w:hAnsi="Times New Roman" w:cs="Times New Roman"/>
          <w:color w:val="auto"/>
          <w:sz w:val="28"/>
          <w:szCs w:val="28"/>
        </w:rPr>
      </w:pPr>
      <w:r w:rsidRPr="00AB263A">
        <w:rPr>
          <w:rFonts w:ascii="Times New Roman" w:hAnsi="Times New Roman" w:cs="Times New Roman"/>
          <w:color w:val="auto"/>
          <w:sz w:val="28"/>
          <w:szCs w:val="28"/>
        </w:rPr>
        <w:t>МУНИЦИПАЛЬНОГО ОБРАЗОВАНИЯ</w:t>
      </w:r>
    </w:p>
    <w:p w14:paraId="6306843B" w14:textId="77777777" w:rsidR="00AB263A" w:rsidRPr="00AB263A" w:rsidRDefault="00AB263A" w:rsidP="00AB263A">
      <w:pPr>
        <w:widowControl/>
        <w:jc w:val="center"/>
        <w:rPr>
          <w:rFonts w:ascii="Times New Roman" w:hAnsi="Times New Roman" w:cs="Times New Roman"/>
          <w:color w:val="auto"/>
          <w:sz w:val="28"/>
          <w:szCs w:val="28"/>
        </w:rPr>
      </w:pPr>
      <w:r w:rsidRPr="00AB263A">
        <w:rPr>
          <w:rFonts w:ascii="Times New Roman" w:hAnsi="Times New Roman" w:cs="Times New Roman"/>
          <w:color w:val="auto"/>
          <w:sz w:val="28"/>
          <w:szCs w:val="28"/>
        </w:rPr>
        <w:t>«БИРЮЛИНСКОЕ СЕЛЬСКОЕ ПОСЕЛЕНИЕ»</w:t>
      </w:r>
    </w:p>
    <w:p w14:paraId="0C0BB7EF" w14:textId="77777777" w:rsidR="00AB263A" w:rsidRPr="00AB263A" w:rsidRDefault="00AB263A" w:rsidP="00AB263A">
      <w:pPr>
        <w:widowControl/>
        <w:jc w:val="center"/>
        <w:rPr>
          <w:rFonts w:ascii="Times New Roman" w:hAnsi="Times New Roman" w:cs="Times New Roman"/>
          <w:color w:val="auto"/>
          <w:sz w:val="28"/>
          <w:szCs w:val="28"/>
        </w:rPr>
      </w:pPr>
      <w:r w:rsidRPr="00AB263A">
        <w:rPr>
          <w:rFonts w:ascii="Times New Roman" w:hAnsi="Times New Roman" w:cs="Times New Roman"/>
          <w:color w:val="auto"/>
          <w:sz w:val="28"/>
          <w:szCs w:val="28"/>
        </w:rPr>
        <w:t>ВЫСОКОГОРСКОГО МУНИЦИПАЛЬНОГО РАЙОНА</w:t>
      </w:r>
    </w:p>
    <w:p w14:paraId="389BFFE6" w14:textId="77777777" w:rsidR="00AB263A" w:rsidRPr="00AB263A" w:rsidRDefault="00AB263A" w:rsidP="00AB263A">
      <w:pPr>
        <w:widowControl/>
        <w:jc w:val="center"/>
        <w:rPr>
          <w:rFonts w:ascii="Times New Roman" w:hAnsi="Times New Roman" w:cs="Times New Roman"/>
          <w:color w:val="auto"/>
          <w:sz w:val="28"/>
          <w:szCs w:val="28"/>
        </w:rPr>
      </w:pPr>
      <w:r w:rsidRPr="00AB263A">
        <w:rPr>
          <w:rFonts w:ascii="Times New Roman" w:hAnsi="Times New Roman" w:cs="Times New Roman"/>
          <w:color w:val="auto"/>
          <w:sz w:val="28"/>
          <w:szCs w:val="28"/>
        </w:rPr>
        <w:t>РЕСПУБЛИКИ ТАТАРСТАН</w:t>
      </w:r>
    </w:p>
    <w:p w14:paraId="53B4FD9C" w14:textId="77777777" w:rsidR="00AB263A" w:rsidRPr="00AB263A" w:rsidRDefault="00AB263A" w:rsidP="00AB263A">
      <w:pPr>
        <w:widowControl/>
        <w:jc w:val="center"/>
        <w:rPr>
          <w:rFonts w:ascii="Times New Roman" w:hAnsi="Times New Roman" w:cs="Times New Roman"/>
          <w:color w:val="auto"/>
          <w:sz w:val="28"/>
          <w:szCs w:val="28"/>
        </w:rPr>
      </w:pPr>
    </w:p>
    <w:p w14:paraId="61722874" w14:textId="77777777" w:rsidR="00AB263A" w:rsidRPr="00AB263A" w:rsidRDefault="00AB263A" w:rsidP="00AB263A">
      <w:pPr>
        <w:widowControl/>
        <w:jc w:val="center"/>
        <w:rPr>
          <w:rFonts w:ascii="Times New Roman" w:hAnsi="Times New Roman" w:cs="Times New Roman"/>
          <w:color w:val="auto"/>
          <w:sz w:val="28"/>
          <w:szCs w:val="28"/>
        </w:rPr>
      </w:pPr>
    </w:p>
    <w:p w14:paraId="7386E1B9" w14:textId="77777777" w:rsidR="00AB263A" w:rsidRPr="00AB263A" w:rsidRDefault="00AB263A" w:rsidP="00AB263A">
      <w:pPr>
        <w:widowControl/>
        <w:jc w:val="center"/>
        <w:rPr>
          <w:rFonts w:ascii="Times New Roman" w:hAnsi="Times New Roman" w:cs="Times New Roman"/>
          <w:color w:val="auto"/>
          <w:sz w:val="28"/>
          <w:szCs w:val="28"/>
        </w:rPr>
      </w:pPr>
    </w:p>
    <w:p w14:paraId="188E7284" w14:textId="77777777" w:rsidR="00AB263A" w:rsidRPr="00AB263A" w:rsidRDefault="00AB263A" w:rsidP="00AB263A">
      <w:pPr>
        <w:widowControl/>
        <w:jc w:val="center"/>
        <w:rPr>
          <w:rFonts w:ascii="Times New Roman" w:hAnsi="Times New Roman" w:cs="Times New Roman"/>
          <w:color w:val="auto"/>
          <w:sz w:val="28"/>
          <w:szCs w:val="28"/>
        </w:rPr>
      </w:pPr>
      <w:r w:rsidRPr="00AB263A">
        <w:rPr>
          <w:rFonts w:ascii="Times New Roman" w:hAnsi="Times New Roman" w:cs="Times New Roman"/>
          <w:color w:val="auto"/>
          <w:sz w:val="28"/>
          <w:szCs w:val="28"/>
        </w:rPr>
        <w:t>Том 2</w:t>
      </w:r>
    </w:p>
    <w:p w14:paraId="2BCBF29E" w14:textId="77777777" w:rsidR="00AB263A" w:rsidRPr="00AB263A" w:rsidRDefault="00AB263A" w:rsidP="00AB263A">
      <w:pPr>
        <w:widowControl/>
        <w:jc w:val="center"/>
        <w:rPr>
          <w:rFonts w:ascii="Times New Roman" w:hAnsi="Times New Roman" w:cs="Times New Roman"/>
          <w:color w:val="auto"/>
          <w:szCs w:val="28"/>
        </w:rPr>
      </w:pPr>
    </w:p>
    <w:p w14:paraId="4A2767DF" w14:textId="77777777" w:rsidR="00AB263A" w:rsidRPr="00AB263A" w:rsidRDefault="00AB263A" w:rsidP="00AB263A">
      <w:pPr>
        <w:widowControl/>
        <w:jc w:val="center"/>
        <w:rPr>
          <w:rFonts w:ascii="Times New Roman" w:hAnsi="Times New Roman" w:cs="Times New Roman"/>
          <w:color w:val="auto"/>
          <w:szCs w:val="22"/>
        </w:rPr>
      </w:pPr>
      <w:r w:rsidRPr="00AB263A">
        <w:rPr>
          <w:rFonts w:ascii="Times New Roman" w:hAnsi="Times New Roman" w:cs="Times New Roman"/>
          <w:color w:val="auto"/>
          <w:szCs w:val="22"/>
        </w:rPr>
        <w:t>КАРТЫ ГРАДОСТРОИТЕЛЬНОГО ЗОНИРОВАНИЯ</w:t>
      </w:r>
    </w:p>
    <w:p w14:paraId="64C8B2FF" w14:textId="77777777" w:rsidR="00AB263A" w:rsidRPr="00AB263A" w:rsidRDefault="00AB263A" w:rsidP="00AB263A">
      <w:pPr>
        <w:widowControl/>
        <w:jc w:val="center"/>
        <w:rPr>
          <w:rFonts w:ascii="Times New Roman" w:hAnsi="Times New Roman" w:cs="Times New Roman"/>
          <w:color w:val="auto"/>
          <w:szCs w:val="22"/>
        </w:rPr>
      </w:pPr>
      <w:r w:rsidRPr="00AB263A">
        <w:rPr>
          <w:rFonts w:ascii="Times New Roman" w:hAnsi="Times New Roman" w:cs="Times New Roman"/>
          <w:color w:val="auto"/>
          <w:szCs w:val="22"/>
        </w:rPr>
        <w:t>ГРАДОСТРОИТЕЛЬНЫЕ РЕГЛАМЕНТЫ</w:t>
      </w:r>
    </w:p>
    <w:p w14:paraId="0287CA71" w14:textId="77777777" w:rsidR="00AB263A" w:rsidRPr="00AB263A" w:rsidRDefault="00AB263A" w:rsidP="00AB263A">
      <w:pPr>
        <w:widowControl/>
        <w:rPr>
          <w:rFonts w:ascii="Times New Roman" w:hAnsi="Times New Roman" w:cs="Times New Roman"/>
          <w:color w:val="auto"/>
          <w:sz w:val="28"/>
          <w:szCs w:val="28"/>
        </w:rPr>
      </w:pPr>
    </w:p>
    <w:p w14:paraId="2E6DF072" w14:textId="77777777" w:rsidR="00AB263A" w:rsidRPr="00AB263A" w:rsidRDefault="00AB263A" w:rsidP="00AB263A">
      <w:pPr>
        <w:widowControl/>
        <w:rPr>
          <w:rFonts w:ascii="Times New Roman" w:hAnsi="Times New Roman" w:cs="Times New Roman"/>
          <w:color w:val="auto"/>
          <w:sz w:val="28"/>
          <w:szCs w:val="28"/>
        </w:rPr>
      </w:pPr>
    </w:p>
    <w:p w14:paraId="4AAE2360" w14:textId="77777777" w:rsidR="00AB263A" w:rsidRPr="00AB263A" w:rsidRDefault="00AB263A" w:rsidP="00AB263A">
      <w:pPr>
        <w:widowControl/>
        <w:rPr>
          <w:rFonts w:ascii="Times New Roman" w:hAnsi="Times New Roman" w:cs="Times New Roman"/>
          <w:color w:val="auto"/>
          <w:sz w:val="28"/>
          <w:szCs w:val="28"/>
        </w:rPr>
      </w:pPr>
    </w:p>
    <w:p w14:paraId="1590022E" w14:textId="77777777" w:rsidR="00AB263A" w:rsidRPr="00AB263A" w:rsidRDefault="00AB263A" w:rsidP="00AB263A">
      <w:pPr>
        <w:widowControl/>
        <w:rPr>
          <w:rFonts w:ascii="Times New Roman" w:hAnsi="Times New Roman" w:cs="Times New Roman"/>
          <w:color w:val="auto"/>
          <w:sz w:val="28"/>
          <w:szCs w:val="28"/>
        </w:rPr>
      </w:pPr>
    </w:p>
    <w:p w14:paraId="50B04C31" w14:textId="77777777" w:rsidR="00AB263A" w:rsidRPr="00AB263A" w:rsidRDefault="00AB263A" w:rsidP="00AB263A">
      <w:pPr>
        <w:widowControl/>
        <w:rPr>
          <w:rFonts w:ascii="Times New Roman" w:hAnsi="Times New Roman" w:cs="Times New Roman"/>
          <w:color w:val="auto"/>
          <w:sz w:val="28"/>
          <w:szCs w:val="28"/>
        </w:rPr>
      </w:pPr>
    </w:p>
    <w:p w14:paraId="1667D775" w14:textId="77777777" w:rsidR="00AB263A" w:rsidRPr="00AB263A" w:rsidRDefault="00AB263A" w:rsidP="00AB263A">
      <w:pPr>
        <w:widowControl/>
        <w:rPr>
          <w:rFonts w:ascii="Times New Roman" w:hAnsi="Times New Roman" w:cs="Times New Roman"/>
          <w:color w:val="auto"/>
          <w:sz w:val="28"/>
          <w:szCs w:val="28"/>
        </w:rPr>
      </w:pPr>
    </w:p>
    <w:p w14:paraId="28C16D4F" w14:textId="77777777" w:rsidR="00AB263A" w:rsidRPr="00AB263A" w:rsidRDefault="00AB263A" w:rsidP="00AB263A">
      <w:pPr>
        <w:widowControl/>
        <w:rPr>
          <w:rFonts w:ascii="Times New Roman" w:hAnsi="Times New Roman" w:cs="Times New Roman"/>
          <w:color w:val="auto"/>
          <w:sz w:val="28"/>
          <w:szCs w:val="28"/>
        </w:rPr>
      </w:pPr>
    </w:p>
    <w:p w14:paraId="1F8B4652" w14:textId="77777777" w:rsidR="00AB263A" w:rsidRPr="00AB263A" w:rsidRDefault="00AB263A" w:rsidP="00AB263A">
      <w:pPr>
        <w:widowControl/>
        <w:rPr>
          <w:rFonts w:ascii="Times New Roman" w:hAnsi="Times New Roman" w:cs="Times New Roman"/>
          <w:color w:val="auto"/>
          <w:sz w:val="28"/>
          <w:szCs w:val="28"/>
        </w:rPr>
      </w:pPr>
    </w:p>
    <w:p w14:paraId="3D156A5E" w14:textId="77777777" w:rsidR="00AB263A" w:rsidRPr="00AB263A" w:rsidRDefault="00AB263A" w:rsidP="00AB263A">
      <w:pPr>
        <w:widowControl/>
        <w:rPr>
          <w:rFonts w:ascii="Times New Roman" w:hAnsi="Times New Roman" w:cs="Times New Roman"/>
          <w:color w:val="auto"/>
          <w:sz w:val="28"/>
          <w:szCs w:val="28"/>
        </w:rPr>
      </w:pPr>
    </w:p>
    <w:p w14:paraId="799E62EC" w14:textId="77777777" w:rsidR="00AB263A" w:rsidRPr="00AB263A" w:rsidRDefault="00AB263A" w:rsidP="00AB263A">
      <w:pPr>
        <w:widowControl/>
        <w:rPr>
          <w:rFonts w:ascii="Times New Roman" w:hAnsi="Times New Roman" w:cs="Times New Roman"/>
          <w:color w:val="auto"/>
          <w:sz w:val="28"/>
          <w:szCs w:val="28"/>
        </w:rPr>
      </w:pPr>
    </w:p>
    <w:p w14:paraId="4C460293" w14:textId="77777777" w:rsidR="00AB263A" w:rsidRPr="00AB263A" w:rsidRDefault="00AB263A" w:rsidP="00AB263A">
      <w:pPr>
        <w:widowControl/>
        <w:rPr>
          <w:rFonts w:ascii="Times New Roman" w:hAnsi="Times New Roman" w:cs="Times New Roman"/>
          <w:color w:val="auto"/>
          <w:sz w:val="28"/>
          <w:szCs w:val="28"/>
        </w:rPr>
      </w:pPr>
    </w:p>
    <w:p w14:paraId="34DDB192" w14:textId="77777777" w:rsidR="00AB263A" w:rsidRPr="00AB263A" w:rsidRDefault="00AB263A" w:rsidP="00AB263A">
      <w:pPr>
        <w:widowControl/>
        <w:rPr>
          <w:rFonts w:ascii="Times New Roman" w:hAnsi="Times New Roman" w:cs="Times New Roman"/>
          <w:color w:val="auto"/>
          <w:sz w:val="28"/>
          <w:szCs w:val="28"/>
        </w:rPr>
      </w:pPr>
    </w:p>
    <w:p w14:paraId="37F204A8" w14:textId="77777777" w:rsidR="00AB263A" w:rsidRPr="00AB263A" w:rsidRDefault="00AB263A" w:rsidP="00AB263A">
      <w:pPr>
        <w:widowControl/>
        <w:rPr>
          <w:rFonts w:ascii="Times New Roman" w:hAnsi="Times New Roman" w:cs="Times New Roman"/>
          <w:color w:val="auto"/>
          <w:sz w:val="28"/>
          <w:szCs w:val="28"/>
        </w:rPr>
      </w:pPr>
    </w:p>
    <w:p w14:paraId="5AA979F8" w14:textId="77777777" w:rsidR="00AB263A" w:rsidRPr="00AB263A" w:rsidRDefault="00AB263A" w:rsidP="00AB263A">
      <w:pPr>
        <w:widowControl/>
        <w:rPr>
          <w:rFonts w:ascii="Times New Roman" w:hAnsi="Times New Roman" w:cs="Times New Roman"/>
          <w:color w:val="auto"/>
          <w:sz w:val="28"/>
          <w:szCs w:val="28"/>
        </w:rPr>
      </w:pPr>
    </w:p>
    <w:p w14:paraId="32B9103D" w14:textId="77777777" w:rsidR="00AB263A" w:rsidRPr="00AB263A" w:rsidRDefault="00AB263A" w:rsidP="00AB263A">
      <w:pPr>
        <w:widowControl/>
        <w:rPr>
          <w:rFonts w:ascii="Times New Roman" w:hAnsi="Times New Roman" w:cs="Times New Roman"/>
          <w:color w:val="auto"/>
          <w:sz w:val="28"/>
          <w:szCs w:val="28"/>
        </w:rPr>
      </w:pPr>
    </w:p>
    <w:p w14:paraId="00B0B248" w14:textId="77777777" w:rsidR="00AB263A" w:rsidRPr="00AB263A" w:rsidRDefault="00AB263A" w:rsidP="00AB263A">
      <w:pPr>
        <w:widowControl/>
        <w:rPr>
          <w:rFonts w:ascii="Times New Roman" w:hAnsi="Times New Roman" w:cs="Times New Roman"/>
          <w:color w:val="auto"/>
          <w:sz w:val="28"/>
          <w:szCs w:val="28"/>
        </w:rPr>
      </w:pPr>
    </w:p>
    <w:p w14:paraId="15B41786" w14:textId="77777777" w:rsidR="00AB263A" w:rsidRPr="00AB263A" w:rsidRDefault="00AB263A" w:rsidP="00AB263A">
      <w:pPr>
        <w:widowControl/>
        <w:rPr>
          <w:rFonts w:ascii="Times New Roman" w:hAnsi="Times New Roman" w:cs="Times New Roman"/>
          <w:color w:val="auto"/>
          <w:sz w:val="28"/>
          <w:szCs w:val="28"/>
        </w:rPr>
      </w:pPr>
    </w:p>
    <w:p w14:paraId="38F73F55" w14:textId="77777777" w:rsidR="00AB263A" w:rsidRPr="00AB263A" w:rsidRDefault="00AB263A" w:rsidP="00AB263A">
      <w:pPr>
        <w:widowControl/>
        <w:rPr>
          <w:rFonts w:ascii="Times New Roman" w:hAnsi="Times New Roman" w:cs="Times New Roman"/>
          <w:color w:val="auto"/>
          <w:sz w:val="28"/>
          <w:szCs w:val="28"/>
        </w:rPr>
      </w:pPr>
    </w:p>
    <w:p w14:paraId="00456215" w14:textId="0740EFB0" w:rsidR="00AB263A" w:rsidRDefault="00AB263A" w:rsidP="00AB263A">
      <w:pPr>
        <w:widowControl/>
        <w:rPr>
          <w:rFonts w:ascii="Times New Roman" w:hAnsi="Times New Roman" w:cs="Times New Roman"/>
          <w:color w:val="auto"/>
          <w:sz w:val="28"/>
          <w:szCs w:val="28"/>
        </w:rPr>
      </w:pPr>
    </w:p>
    <w:p w14:paraId="6137F7A5" w14:textId="3B24646F" w:rsidR="00AB263A" w:rsidRDefault="00AB263A" w:rsidP="00AB263A">
      <w:pPr>
        <w:widowControl/>
        <w:rPr>
          <w:rFonts w:ascii="Times New Roman" w:hAnsi="Times New Roman" w:cs="Times New Roman"/>
          <w:color w:val="auto"/>
          <w:sz w:val="28"/>
          <w:szCs w:val="28"/>
        </w:rPr>
      </w:pPr>
    </w:p>
    <w:p w14:paraId="7E2DDAF3" w14:textId="40359A4F" w:rsidR="00AB263A" w:rsidRDefault="00AB263A" w:rsidP="00AB263A">
      <w:pPr>
        <w:widowControl/>
        <w:rPr>
          <w:rFonts w:ascii="Times New Roman" w:hAnsi="Times New Roman" w:cs="Times New Roman"/>
          <w:color w:val="auto"/>
          <w:sz w:val="28"/>
          <w:szCs w:val="28"/>
        </w:rPr>
      </w:pPr>
    </w:p>
    <w:p w14:paraId="636D9041" w14:textId="7D43F95B" w:rsidR="00AB263A" w:rsidRDefault="00AB263A" w:rsidP="00AB263A">
      <w:pPr>
        <w:widowControl/>
        <w:rPr>
          <w:rFonts w:ascii="Times New Roman" w:hAnsi="Times New Roman" w:cs="Times New Roman"/>
          <w:color w:val="auto"/>
          <w:sz w:val="28"/>
          <w:szCs w:val="28"/>
        </w:rPr>
      </w:pPr>
    </w:p>
    <w:p w14:paraId="33C21FE8" w14:textId="394EC6E5" w:rsidR="00AB263A" w:rsidRDefault="00AB263A" w:rsidP="00AB263A">
      <w:pPr>
        <w:widowControl/>
        <w:rPr>
          <w:rFonts w:ascii="Times New Roman" w:hAnsi="Times New Roman" w:cs="Times New Roman"/>
          <w:color w:val="auto"/>
          <w:sz w:val="28"/>
          <w:szCs w:val="28"/>
        </w:rPr>
      </w:pPr>
    </w:p>
    <w:p w14:paraId="1E312133" w14:textId="77777777" w:rsidR="00AB263A" w:rsidRPr="00AB263A" w:rsidRDefault="00AB263A" w:rsidP="00AB263A">
      <w:pPr>
        <w:widowControl/>
        <w:rPr>
          <w:rFonts w:ascii="Times New Roman" w:hAnsi="Times New Roman" w:cs="Times New Roman"/>
          <w:color w:val="auto"/>
          <w:sz w:val="28"/>
          <w:szCs w:val="28"/>
        </w:rPr>
      </w:pPr>
    </w:p>
    <w:p w14:paraId="00D07249" w14:textId="77777777" w:rsidR="00AB263A" w:rsidRPr="00AB263A" w:rsidRDefault="00AB263A" w:rsidP="00AB263A">
      <w:pPr>
        <w:widowControl/>
        <w:rPr>
          <w:rFonts w:ascii="Times New Roman" w:hAnsi="Times New Roman" w:cs="Times New Roman"/>
          <w:color w:val="auto"/>
          <w:sz w:val="28"/>
          <w:szCs w:val="28"/>
        </w:rPr>
      </w:pPr>
    </w:p>
    <w:p w14:paraId="57BD05E7" w14:textId="77777777" w:rsidR="00AB263A" w:rsidRPr="00AB263A" w:rsidRDefault="00AB263A" w:rsidP="00AB263A">
      <w:pPr>
        <w:widowControl/>
        <w:rPr>
          <w:rFonts w:ascii="Times New Roman" w:hAnsi="Times New Roman" w:cs="Times New Roman"/>
          <w:color w:val="auto"/>
          <w:sz w:val="28"/>
          <w:szCs w:val="28"/>
        </w:rPr>
      </w:pPr>
    </w:p>
    <w:p w14:paraId="09985DA7" w14:textId="77777777" w:rsidR="00AB263A" w:rsidRPr="00AB263A" w:rsidRDefault="00AB263A" w:rsidP="00AB263A">
      <w:pPr>
        <w:widowControl/>
        <w:rPr>
          <w:rFonts w:ascii="Times New Roman" w:hAnsi="Times New Roman" w:cs="Times New Roman"/>
          <w:color w:val="auto"/>
          <w:sz w:val="28"/>
          <w:szCs w:val="28"/>
        </w:rPr>
      </w:pPr>
    </w:p>
    <w:p w14:paraId="354D8997" w14:textId="77777777" w:rsidR="00AB263A" w:rsidRPr="00AB263A" w:rsidRDefault="00AB263A" w:rsidP="00AB263A">
      <w:pPr>
        <w:widowControl/>
        <w:jc w:val="center"/>
        <w:rPr>
          <w:rFonts w:ascii="Times New Roman" w:hAnsi="Times New Roman" w:cs="Times New Roman"/>
          <w:color w:val="auto"/>
          <w:sz w:val="28"/>
          <w:szCs w:val="28"/>
        </w:rPr>
      </w:pPr>
      <w:r w:rsidRPr="00AB263A">
        <w:rPr>
          <w:rFonts w:ascii="Times New Roman" w:hAnsi="Times New Roman" w:cs="Times New Roman"/>
          <w:color w:val="auto"/>
          <w:sz w:val="28"/>
          <w:szCs w:val="28"/>
        </w:rPr>
        <w:t>2022 г.</w:t>
      </w:r>
    </w:p>
    <w:p w14:paraId="7AA428FD" w14:textId="77777777" w:rsidR="00AB263A" w:rsidRPr="00AB263A" w:rsidRDefault="00AB263A" w:rsidP="00AB263A">
      <w:pPr>
        <w:widowControl/>
        <w:jc w:val="center"/>
        <w:rPr>
          <w:rFonts w:ascii="Times New Roman" w:hAnsi="Times New Roman" w:cs="Times New Roman"/>
          <w:color w:val="auto"/>
          <w:sz w:val="28"/>
          <w:szCs w:val="28"/>
        </w:rPr>
      </w:pPr>
    </w:p>
    <w:p w14:paraId="06C56887" w14:textId="77777777" w:rsidR="00AB263A" w:rsidRPr="00AB263A" w:rsidRDefault="00AB263A" w:rsidP="00AB263A">
      <w:pPr>
        <w:pageBreakBefore/>
        <w:widowControl/>
        <w:jc w:val="center"/>
        <w:rPr>
          <w:rFonts w:ascii="Times New Roman" w:hAnsi="Times New Roman" w:cs="Times New Roman"/>
          <w:b/>
          <w:bCs/>
          <w:color w:val="auto"/>
          <w:sz w:val="28"/>
          <w:szCs w:val="28"/>
        </w:rPr>
      </w:pPr>
      <w:r w:rsidRPr="00AB263A">
        <w:rPr>
          <w:rFonts w:ascii="Times New Roman" w:hAnsi="Times New Roman" w:cs="Times New Roman"/>
          <w:b/>
          <w:bCs/>
          <w:color w:val="auto"/>
        </w:rPr>
        <w:lastRenderedPageBreak/>
        <w:t>СОСТАВ ДОКУМЕНТОВ ПРАВИЛ ЗЕМЛЕПОЛЬЗОВАНИЯ И ЗАСТРОЙКИ</w:t>
      </w:r>
    </w:p>
    <w:p w14:paraId="5E47A4D6" w14:textId="77777777" w:rsidR="00AB263A" w:rsidRPr="00AB263A" w:rsidRDefault="00AB263A" w:rsidP="00AB263A">
      <w:pPr>
        <w:widowControl/>
        <w:rPr>
          <w:rFonts w:ascii="Times New Roman" w:hAnsi="Times New Roman" w:cs="Times New Roman"/>
          <w:color w:val="auto"/>
        </w:rPr>
      </w:pPr>
    </w:p>
    <w:p w14:paraId="7D8B7C81" w14:textId="77777777" w:rsidR="00AB263A" w:rsidRPr="00AB263A" w:rsidRDefault="00AB263A" w:rsidP="00AB263A">
      <w:pPr>
        <w:widowControl/>
        <w:ind w:firstLine="709"/>
        <w:jc w:val="both"/>
        <w:rPr>
          <w:rFonts w:ascii="Times New Roman" w:hAnsi="Times New Roman" w:cs="Times New Roman"/>
          <w:color w:val="auto"/>
        </w:rPr>
      </w:pPr>
      <w:r w:rsidRPr="00AB263A">
        <w:rPr>
          <w:rFonts w:ascii="Times New Roman" w:hAnsi="Times New Roman" w:cs="Times New Roman"/>
          <w:color w:val="auto"/>
        </w:rPr>
        <w:t>В состав документов Правил землепользования и застройки муниципального образования «Бирюлинское сельское поселение» Высокогорского муниципального района Республики Татарстан» входят:</w:t>
      </w:r>
    </w:p>
    <w:p w14:paraId="6B346E1A" w14:textId="77777777" w:rsidR="00AB263A" w:rsidRPr="00AB263A" w:rsidRDefault="00AB263A" w:rsidP="00AB263A">
      <w:pPr>
        <w:widowControl/>
        <w:ind w:firstLine="709"/>
        <w:rPr>
          <w:rFonts w:ascii="Times New Roman" w:hAnsi="Times New Roman" w:cs="Times New Roman"/>
          <w:color w:val="auto"/>
        </w:rPr>
      </w:pPr>
      <w:r w:rsidRPr="00AB263A">
        <w:rPr>
          <w:rFonts w:ascii="Times New Roman" w:hAnsi="Times New Roman" w:cs="Times New Roman"/>
          <w:color w:val="auto"/>
        </w:rPr>
        <w:t>Введение</w:t>
      </w:r>
    </w:p>
    <w:p w14:paraId="5570C46B" w14:textId="77777777" w:rsidR="00AB263A" w:rsidRPr="00AB263A" w:rsidRDefault="00AB263A" w:rsidP="00AB263A">
      <w:pPr>
        <w:widowControl/>
        <w:ind w:firstLine="709"/>
        <w:rPr>
          <w:rFonts w:ascii="Times New Roman" w:hAnsi="Times New Roman" w:cs="Times New Roman"/>
          <w:color w:val="auto"/>
        </w:rPr>
      </w:pPr>
      <w:r w:rsidRPr="00AB263A">
        <w:rPr>
          <w:rFonts w:ascii="Times New Roman" w:hAnsi="Times New Roman" w:cs="Times New Roman"/>
          <w:color w:val="auto"/>
        </w:rPr>
        <w:t>1. Текстовая часть в составе:</w:t>
      </w:r>
    </w:p>
    <w:p w14:paraId="622C2924" w14:textId="77777777" w:rsidR="00AB263A" w:rsidRPr="00AB263A" w:rsidRDefault="00AB263A" w:rsidP="00AB263A">
      <w:pPr>
        <w:widowControl/>
        <w:ind w:firstLine="709"/>
        <w:rPr>
          <w:rFonts w:ascii="Times New Roman" w:hAnsi="Times New Roman" w:cs="Times New Roman"/>
          <w:color w:val="auto"/>
        </w:rPr>
      </w:pPr>
      <w:r w:rsidRPr="00AB263A">
        <w:rPr>
          <w:rFonts w:ascii="Times New Roman" w:hAnsi="Times New Roman" w:cs="Times New Roman"/>
          <w:color w:val="auto"/>
        </w:rPr>
        <w:t>- Том 1. Порядок применения и внесения изменений в Правила землепользования и застройки;</w:t>
      </w:r>
    </w:p>
    <w:p w14:paraId="533335F9" w14:textId="77777777" w:rsidR="00AB263A" w:rsidRPr="00AB263A" w:rsidRDefault="00AB263A" w:rsidP="00AB263A">
      <w:pPr>
        <w:widowControl/>
        <w:ind w:firstLine="709"/>
        <w:rPr>
          <w:rFonts w:ascii="Times New Roman" w:hAnsi="Times New Roman" w:cs="Times New Roman"/>
          <w:color w:val="auto"/>
        </w:rPr>
      </w:pPr>
      <w:r w:rsidRPr="00AB263A">
        <w:rPr>
          <w:rFonts w:ascii="Times New Roman" w:hAnsi="Times New Roman" w:cs="Times New Roman"/>
          <w:color w:val="auto"/>
        </w:rPr>
        <w:t>- Том 2. Карты градостроительного зонирования. Градостроительные регламенты.</w:t>
      </w:r>
    </w:p>
    <w:p w14:paraId="6EAA80DF" w14:textId="77777777" w:rsidR="00AB263A" w:rsidRPr="00AB263A" w:rsidRDefault="00AB263A" w:rsidP="00AB263A">
      <w:pPr>
        <w:widowControl/>
        <w:ind w:firstLine="709"/>
        <w:rPr>
          <w:rFonts w:ascii="Times New Roman" w:hAnsi="Times New Roman" w:cs="Times New Roman"/>
          <w:color w:val="auto"/>
        </w:rPr>
      </w:pPr>
      <w:r w:rsidRPr="00AB263A">
        <w:rPr>
          <w:rFonts w:ascii="Times New Roman" w:hAnsi="Times New Roman" w:cs="Times New Roman"/>
          <w:color w:val="auto"/>
        </w:rPr>
        <w:t>2. Графическая часть в составе:</w:t>
      </w:r>
    </w:p>
    <w:p w14:paraId="1E1EEF0A" w14:textId="77777777" w:rsidR="00AB263A" w:rsidRPr="00AB263A" w:rsidRDefault="00AB263A" w:rsidP="00AB263A">
      <w:pPr>
        <w:widowControl/>
        <w:ind w:firstLine="709"/>
        <w:rPr>
          <w:rFonts w:ascii="Times New Roman" w:hAnsi="Times New Roman" w:cs="Times New Roman"/>
          <w:color w:val="auto"/>
        </w:rPr>
      </w:pPr>
      <w:r w:rsidRPr="00AB263A">
        <w:rPr>
          <w:rFonts w:ascii="Times New Roman" w:hAnsi="Times New Roman" w:cs="Times New Roman"/>
          <w:color w:val="auto"/>
        </w:rPr>
        <w:t>- Карта градостроительного зонирования. Территориальные зоны,</w:t>
      </w:r>
    </w:p>
    <w:p w14:paraId="23C50835" w14:textId="77777777" w:rsidR="00AB263A" w:rsidRPr="00AB263A" w:rsidRDefault="00AB263A" w:rsidP="00AB263A">
      <w:pPr>
        <w:widowControl/>
        <w:ind w:firstLine="709"/>
        <w:rPr>
          <w:rFonts w:ascii="Times New Roman" w:hAnsi="Times New Roman" w:cs="Times New Roman"/>
          <w:color w:val="auto"/>
        </w:rPr>
      </w:pPr>
      <w:r w:rsidRPr="00AB263A">
        <w:rPr>
          <w:rFonts w:ascii="Times New Roman" w:hAnsi="Times New Roman" w:cs="Times New Roman"/>
          <w:color w:val="auto"/>
        </w:rPr>
        <w:t>- Карта градостроительного зонирования. Зоны с особыми условиями использования территории.</w:t>
      </w:r>
    </w:p>
    <w:p w14:paraId="58D8AE39" w14:textId="77777777" w:rsidR="00AB263A" w:rsidRPr="00AB263A" w:rsidRDefault="00AB263A" w:rsidP="00AB263A">
      <w:pPr>
        <w:widowControl/>
        <w:ind w:firstLine="709"/>
        <w:rPr>
          <w:rFonts w:ascii="Times New Roman" w:hAnsi="Times New Roman" w:cs="Times New Roman"/>
          <w:color w:val="auto"/>
        </w:rPr>
      </w:pPr>
      <w:r w:rsidRPr="00AB263A">
        <w:rPr>
          <w:rFonts w:ascii="Times New Roman" w:hAnsi="Times New Roman" w:cs="Times New Roman"/>
          <w:color w:val="auto"/>
        </w:rPr>
        <w:t>3. Приложение:</w:t>
      </w:r>
    </w:p>
    <w:p w14:paraId="0BA099CD" w14:textId="77777777" w:rsidR="00AB263A" w:rsidRPr="00AB263A" w:rsidRDefault="00AB263A" w:rsidP="00AB263A">
      <w:pPr>
        <w:widowControl/>
        <w:ind w:firstLine="709"/>
        <w:rPr>
          <w:rFonts w:ascii="Times New Roman" w:hAnsi="Times New Roman" w:cs="Times New Roman"/>
          <w:color w:val="auto"/>
        </w:rPr>
      </w:pPr>
      <w:r w:rsidRPr="00AB263A">
        <w:rPr>
          <w:rFonts w:ascii="Times New Roman" w:hAnsi="Times New Roman" w:cs="Times New Roman"/>
          <w:color w:val="auto"/>
        </w:rPr>
        <w:t>- Сведения о границах территориальных зон.</w:t>
      </w:r>
    </w:p>
    <w:p w14:paraId="2B38FFD3" w14:textId="77777777" w:rsidR="00AB263A" w:rsidRPr="00AB263A" w:rsidRDefault="00AB263A" w:rsidP="007B350B">
      <w:pPr>
        <w:pageBreakBefore/>
        <w:widowControl/>
        <w:numPr>
          <w:ilvl w:val="0"/>
          <w:numId w:val="13"/>
        </w:numPr>
        <w:spacing w:before="240" w:line="259" w:lineRule="auto"/>
        <w:ind w:left="0" w:firstLine="0"/>
        <w:jc w:val="center"/>
        <w:rPr>
          <w:rFonts w:ascii="Times New Roman" w:hAnsi="Times New Roman" w:cs="Times New Roman"/>
          <w:b/>
          <w:color w:val="auto"/>
          <w:sz w:val="28"/>
        </w:rPr>
      </w:pPr>
      <w:r w:rsidRPr="00AB263A">
        <w:rPr>
          <w:rFonts w:ascii="Times New Roman" w:hAnsi="Times New Roman" w:cs="Times New Roman"/>
          <w:b/>
          <w:color w:val="auto"/>
          <w:sz w:val="28"/>
        </w:rPr>
        <w:lastRenderedPageBreak/>
        <w:t>ОГЛАВЛЕНИЕ</w:t>
      </w:r>
    </w:p>
    <w:p w14:paraId="44BB1DE4" w14:textId="77777777" w:rsidR="00AB263A" w:rsidRPr="00AB263A" w:rsidRDefault="00AB263A" w:rsidP="00AB263A">
      <w:pPr>
        <w:widowControl/>
        <w:jc w:val="both"/>
        <w:rPr>
          <w:rFonts w:ascii="Times New Roman" w:hAnsi="Times New Roman" w:cs="Times New Roman"/>
          <w:color w:val="auto"/>
        </w:rPr>
      </w:pPr>
    </w:p>
    <w:p w14:paraId="59767E4E" w14:textId="7A2A0090" w:rsidR="00AB263A" w:rsidRPr="00AB263A" w:rsidRDefault="00AB263A" w:rsidP="00AB263A">
      <w:pPr>
        <w:jc w:val="both"/>
        <w:rPr>
          <w:rFonts w:ascii="Times New Roman" w:hAnsi="Times New Roman" w:cs="Times New Roman"/>
          <w:sz w:val="28"/>
          <w:szCs w:val="28"/>
        </w:rPr>
      </w:pPr>
      <w:r w:rsidRPr="00AB263A">
        <w:rPr>
          <w:noProof/>
          <w:sz w:val="28"/>
          <w:szCs w:val="28"/>
        </w:rPr>
        <w:fldChar w:fldCharType="begin"/>
      </w:r>
      <w:r w:rsidRPr="00AB263A">
        <w:rPr>
          <w:noProof/>
          <w:sz w:val="28"/>
          <w:szCs w:val="28"/>
        </w:rPr>
        <w:instrText xml:space="preserve"> TOC \o "1-3" \h \z \u </w:instrText>
      </w:r>
      <w:r w:rsidRPr="00AB263A">
        <w:rPr>
          <w:noProof/>
          <w:sz w:val="28"/>
          <w:szCs w:val="28"/>
        </w:rPr>
        <w:fldChar w:fldCharType="separate"/>
      </w:r>
      <w:hyperlink w:anchor="_Toc108168059" w:history="1">
        <w:r w:rsidRPr="00AB263A">
          <w:rPr>
            <w:rStyle w:val="a6"/>
            <w:rFonts w:ascii="Times New Roman" w:hAnsi="Times New Roman" w:cs="Times New Roman"/>
            <w:sz w:val="28"/>
            <w:szCs w:val="28"/>
          </w:rPr>
          <w:t>ЧАСТЬ II. КАРТЫ ГРАДОСТРОИТЕЛЬНОГО ЗОНИРОВАНИЯ</w:t>
        </w:r>
        <w:r w:rsidRPr="00AB263A">
          <w:rPr>
            <w:rStyle w:val="a6"/>
            <w:rFonts w:ascii="Times New Roman" w:hAnsi="Times New Roman" w:cs="Times New Roman"/>
            <w:webHidden/>
            <w:sz w:val="28"/>
            <w:szCs w:val="28"/>
          </w:rPr>
          <w:tab/>
          <w:t>………</w:t>
        </w:r>
        <w:r w:rsidR="00672123">
          <w:rPr>
            <w:rStyle w:val="a6"/>
            <w:rFonts w:ascii="Times New Roman" w:hAnsi="Times New Roman" w:cs="Times New Roman"/>
            <w:webHidden/>
            <w:sz w:val="28"/>
            <w:szCs w:val="28"/>
          </w:rPr>
          <w:t>…..</w:t>
        </w:r>
        <w:r>
          <w:rPr>
            <w:rStyle w:val="a6"/>
            <w:rFonts w:ascii="Times New Roman" w:hAnsi="Times New Roman" w:cs="Times New Roman"/>
            <w:webHidden/>
            <w:sz w:val="28"/>
            <w:szCs w:val="28"/>
          </w:rPr>
          <w:t>….</w:t>
        </w:r>
        <w:r w:rsidRPr="00AB263A">
          <w:rPr>
            <w:rStyle w:val="a6"/>
            <w:rFonts w:ascii="Times New Roman" w:hAnsi="Times New Roman" w:cs="Times New Roman"/>
            <w:webHidden/>
            <w:sz w:val="28"/>
            <w:szCs w:val="28"/>
          </w:rPr>
          <w:t>…...</w:t>
        </w:r>
        <w:r w:rsidRPr="00AB263A">
          <w:rPr>
            <w:rStyle w:val="a6"/>
            <w:rFonts w:ascii="Times New Roman" w:hAnsi="Times New Roman" w:cs="Times New Roman"/>
            <w:webHidden/>
            <w:sz w:val="28"/>
            <w:szCs w:val="28"/>
          </w:rPr>
          <w:fldChar w:fldCharType="begin"/>
        </w:r>
        <w:r w:rsidRPr="00AB263A">
          <w:rPr>
            <w:rStyle w:val="a6"/>
            <w:rFonts w:ascii="Times New Roman" w:hAnsi="Times New Roman" w:cs="Times New Roman"/>
            <w:webHidden/>
            <w:sz w:val="28"/>
            <w:szCs w:val="28"/>
          </w:rPr>
          <w:instrText xml:space="preserve"> PAGEREF _Toc108168059 \h </w:instrText>
        </w:r>
        <w:r w:rsidRPr="00AB263A">
          <w:rPr>
            <w:rStyle w:val="a6"/>
            <w:rFonts w:ascii="Times New Roman" w:hAnsi="Times New Roman" w:cs="Times New Roman"/>
            <w:webHidden/>
            <w:sz w:val="28"/>
            <w:szCs w:val="28"/>
          </w:rPr>
        </w:r>
        <w:r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32</w:t>
        </w:r>
        <w:r w:rsidRPr="00AB263A">
          <w:rPr>
            <w:rStyle w:val="a6"/>
            <w:rFonts w:ascii="Times New Roman" w:hAnsi="Times New Roman" w:cs="Times New Roman"/>
            <w:webHidden/>
            <w:sz w:val="28"/>
            <w:szCs w:val="28"/>
          </w:rPr>
          <w:fldChar w:fldCharType="end"/>
        </w:r>
      </w:hyperlink>
    </w:p>
    <w:p w14:paraId="31D8654E" w14:textId="02C83E8D" w:rsidR="00AB263A" w:rsidRPr="00AB263A" w:rsidRDefault="00F65032" w:rsidP="00AB263A">
      <w:pPr>
        <w:jc w:val="both"/>
        <w:rPr>
          <w:rFonts w:ascii="Times New Roman" w:hAnsi="Times New Roman" w:cs="Times New Roman"/>
          <w:sz w:val="28"/>
          <w:szCs w:val="28"/>
        </w:rPr>
      </w:pPr>
      <w:hyperlink w:anchor="_Toc108168060" w:history="1">
        <w:r w:rsidR="00AB263A" w:rsidRPr="00AB263A">
          <w:rPr>
            <w:rStyle w:val="a6"/>
            <w:rFonts w:ascii="Times New Roman" w:hAnsi="Times New Roman" w:cs="Times New Roman"/>
            <w:sz w:val="28"/>
            <w:szCs w:val="28"/>
          </w:rPr>
          <w:t>ГЛАВА I. Карты градостроительного зонирования</w:t>
        </w:r>
        <w:r w:rsidR="00AB263A" w:rsidRPr="00AB263A">
          <w:rPr>
            <w:rStyle w:val="a6"/>
            <w:rFonts w:ascii="Times New Roman" w:hAnsi="Times New Roman" w:cs="Times New Roman"/>
            <w:webHidden/>
            <w:sz w:val="28"/>
            <w:szCs w:val="28"/>
          </w:rPr>
          <w:tab/>
          <w:t>……………</w:t>
        </w:r>
        <w:r w:rsidR="00AB263A">
          <w:rPr>
            <w:rStyle w:val="a6"/>
            <w:rFonts w:ascii="Times New Roman" w:hAnsi="Times New Roman" w:cs="Times New Roman"/>
            <w:webHidden/>
            <w:sz w:val="28"/>
            <w:szCs w:val="28"/>
          </w:rPr>
          <w:t>……</w:t>
        </w:r>
        <w:r w:rsidR="00672123">
          <w:rPr>
            <w:rStyle w:val="a6"/>
            <w:rFonts w:ascii="Times New Roman" w:hAnsi="Times New Roman" w:cs="Times New Roman"/>
            <w:webHidden/>
            <w:sz w:val="28"/>
            <w:szCs w:val="28"/>
          </w:rPr>
          <w:t>...</w:t>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_Toc108168060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32</w:t>
        </w:r>
        <w:r w:rsidR="00AB263A" w:rsidRPr="00AB263A">
          <w:rPr>
            <w:rStyle w:val="a6"/>
            <w:rFonts w:ascii="Times New Roman" w:hAnsi="Times New Roman" w:cs="Times New Roman"/>
            <w:webHidden/>
            <w:sz w:val="28"/>
            <w:szCs w:val="28"/>
          </w:rPr>
          <w:fldChar w:fldCharType="end"/>
        </w:r>
      </w:hyperlink>
    </w:p>
    <w:p w14:paraId="55B33B8C" w14:textId="45861892" w:rsidR="00AB263A" w:rsidRPr="00AB263A" w:rsidRDefault="00F65032" w:rsidP="00AB263A">
      <w:pPr>
        <w:jc w:val="both"/>
        <w:rPr>
          <w:rFonts w:ascii="Times New Roman" w:hAnsi="Times New Roman" w:cs="Times New Roman"/>
          <w:sz w:val="28"/>
          <w:szCs w:val="28"/>
        </w:rPr>
      </w:pPr>
      <w:hyperlink w:anchor="_Toc108168061" w:history="1">
        <w:r w:rsidR="00AB263A" w:rsidRPr="00AB263A">
          <w:rPr>
            <w:rStyle w:val="a6"/>
            <w:rFonts w:ascii="Times New Roman" w:hAnsi="Times New Roman" w:cs="Times New Roman"/>
            <w:sz w:val="28"/>
            <w:szCs w:val="28"/>
          </w:rPr>
          <w:t>Статья 1. Карта градостроительного зонирования. Территориальные зоны</w:t>
        </w:r>
        <w:r w:rsidR="00AB263A" w:rsidRPr="00AB263A">
          <w:rPr>
            <w:rStyle w:val="a6"/>
            <w:rFonts w:ascii="Times New Roman" w:hAnsi="Times New Roman" w:cs="Times New Roman"/>
            <w:webHidden/>
            <w:sz w:val="28"/>
            <w:szCs w:val="28"/>
          </w:rPr>
          <w:tab/>
        </w:r>
        <w:r w:rsidR="00672123">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t>…</w:t>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_Toc108168061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32</w:t>
        </w:r>
        <w:r w:rsidR="00AB263A" w:rsidRPr="00AB263A">
          <w:rPr>
            <w:rStyle w:val="a6"/>
            <w:rFonts w:ascii="Times New Roman" w:hAnsi="Times New Roman" w:cs="Times New Roman"/>
            <w:webHidden/>
            <w:sz w:val="28"/>
            <w:szCs w:val="28"/>
          </w:rPr>
          <w:fldChar w:fldCharType="end"/>
        </w:r>
      </w:hyperlink>
    </w:p>
    <w:p w14:paraId="58005E5F" w14:textId="19DF50A4" w:rsidR="00AB263A" w:rsidRPr="00AB263A" w:rsidRDefault="00F65032" w:rsidP="00AB263A">
      <w:pPr>
        <w:jc w:val="both"/>
        <w:rPr>
          <w:rFonts w:ascii="Times New Roman" w:hAnsi="Times New Roman" w:cs="Times New Roman"/>
          <w:sz w:val="28"/>
          <w:szCs w:val="28"/>
        </w:rPr>
      </w:pPr>
      <w:hyperlink w:anchor="_Toc108168062" w:history="1">
        <w:r w:rsidR="00AB263A" w:rsidRPr="00AB263A">
          <w:rPr>
            <w:rStyle w:val="a6"/>
            <w:rFonts w:ascii="Times New Roman" w:hAnsi="Times New Roman" w:cs="Times New Roman"/>
            <w:sz w:val="28"/>
            <w:szCs w:val="28"/>
          </w:rPr>
          <w:t>Статья 2. Карта градостроительного зонирования. Зоны с особыми условиями использования территории</w:t>
        </w:r>
        <w:r w:rsidR="00AB263A" w:rsidRPr="00AB263A">
          <w:rPr>
            <w:rStyle w:val="a6"/>
            <w:rFonts w:ascii="Times New Roman" w:hAnsi="Times New Roman" w:cs="Times New Roman"/>
            <w:webHidden/>
            <w:sz w:val="28"/>
            <w:szCs w:val="28"/>
          </w:rPr>
          <w:tab/>
          <w:t>………</w:t>
        </w:r>
        <w:r w:rsidR="00AB263A">
          <w:rPr>
            <w:rStyle w:val="a6"/>
            <w:rFonts w:ascii="Times New Roman" w:hAnsi="Times New Roman" w:cs="Times New Roman"/>
            <w:webHidden/>
            <w:sz w:val="28"/>
            <w:szCs w:val="28"/>
          </w:rPr>
          <w:t>……………</w:t>
        </w:r>
        <w:r w:rsidR="00672123">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_Toc108168062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35</w:t>
        </w:r>
        <w:r w:rsidR="00AB263A" w:rsidRPr="00AB263A">
          <w:rPr>
            <w:rStyle w:val="a6"/>
            <w:rFonts w:ascii="Times New Roman" w:hAnsi="Times New Roman" w:cs="Times New Roman"/>
            <w:webHidden/>
            <w:sz w:val="28"/>
            <w:szCs w:val="28"/>
          </w:rPr>
          <w:fldChar w:fldCharType="end"/>
        </w:r>
      </w:hyperlink>
    </w:p>
    <w:p w14:paraId="21314DA9" w14:textId="6010742B" w:rsidR="00AB263A" w:rsidRPr="00AB263A" w:rsidRDefault="00F65032" w:rsidP="00AB263A">
      <w:pPr>
        <w:jc w:val="both"/>
        <w:rPr>
          <w:rFonts w:ascii="Times New Roman" w:hAnsi="Times New Roman" w:cs="Times New Roman"/>
          <w:sz w:val="28"/>
          <w:szCs w:val="28"/>
        </w:rPr>
      </w:pPr>
      <w:hyperlink w:anchor="_Toc108168063" w:history="1">
        <w:r w:rsidR="00AB263A" w:rsidRPr="00AB263A">
          <w:rPr>
            <w:rStyle w:val="a6"/>
            <w:rFonts w:ascii="Times New Roman" w:hAnsi="Times New Roman" w:cs="Times New Roman"/>
            <w:sz w:val="28"/>
            <w:szCs w:val="28"/>
          </w:rPr>
          <w:t>Статья 3. Сведения о границах территориальных зон</w:t>
        </w:r>
        <w:r w:rsidR="00672123">
          <w:rPr>
            <w:rStyle w:val="a6"/>
            <w:rFonts w:ascii="Times New Roman" w:hAnsi="Times New Roman" w:cs="Times New Roman"/>
            <w:sz w:val="28"/>
            <w:szCs w:val="28"/>
          </w:rPr>
          <w:t>….</w:t>
        </w:r>
        <w:r w:rsidR="00AB263A">
          <w:rPr>
            <w:rStyle w:val="a6"/>
            <w:rFonts w:ascii="Times New Roman" w:hAnsi="Times New Roman" w:cs="Times New Roman"/>
            <w:sz w:val="28"/>
            <w:szCs w:val="28"/>
          </w:rPr>
          <w:t>..</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672123">
          <w:rPr>
            <w:rStyle w:val="a6"/>
            <w:rFonts w:ascii="Times New Roman" w:hAnsi="Times New Roman" w:cs="Times New Roman"/>
            <w:webHidden/>
            <w:sz w:val="28"/>
            <w:szCs w:val="28"/>
          </w:rPr>
          <w:t>………</w:t>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_Toc108168063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35</w:t>
        </w:r>
        <w:r w:rsidR="00AB263A" w:rsidRPr="00AB263A">
          <w:rPr>
            <w:rStyle w:val="a6"/>
            <w:rFonts w:ascii="Times New Roman" w:hAnsi="Times New Roman" w:cs="Times New Roman"/>
            <w:webHidden/>
            <w:sz w:val="28"/>
            <w:szCs w:val="28"/>
          </w:rPr>
          <w:fldChar w:fldCharType="end"/>
        </w:r>
      </w:hyperlink>
    </w:p>
    <w:p w14:paraId="7B7D1C7D" w14:textId="6EFF7A73" w:rsidR="00AB263A" w:rsidRPr="00AB263A" w:rsidRDefault="00F65032" w:rsidP="00AB263A">
      <w:pPr>
        <w:jc w:val="both"/>
        <w:rPr>
          <w:rFonts w:ascii="Times New Roman" w:hAnsi="Times New Roman" w:cs="Times New Roman"/>
          <w:sz w:val="28"/>
          <w:szCs w:val="28"/>
        </w:rPr>
      </w:pPr>
      <w:hyperlink w:anchor="_Toc108168064" w:history="1">
        <w:r w:rsidR="00AB263A" w:rsidRPr="00AB263A">
          <w:rPr>
            <w:rStyle w:val="a6"/>
            <w:rFonts w:ascii="Times New Roman" w:hAnsi="Times New Roman" w:cs="Times New Roman"/>
            <w:sz w:val="28"/>
            <w:szCs w:val="28"/>
          </w:rPr>
          <w:t>ЧАСТЬ III. ГРАДОСТРОИТЕЛЬНЫЕ РЕГЛАМЕНТЫ</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_Toc108168064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37</w:t>
        </w:r>
        <w:r w:rsidR="00AB263A" w:rsidRPr="00AB263A">
          <w:rPr>
            <w:rStyle w:val="a6"/>
            <w:rFonts w:ascii="Times New Roman" w:hAnsi="Times New Roman" w:cs="Times New Roman"/>
            <w:webHidden/>
            <w:sz w:val="28"/>
            <w:szCs w:val="28"/>
          </w:rPr>
          <w:fldChar w:fldCharType="end"/>
        </w:r>
      </w:hyperlink>
    </w:p>
    <w:p w14:paraId="09BAEE49" w14:textId="36B36051" w:rsidR="00AB263A" w:rsidRPr="00AB263A" w:rsidRDefault="00F65032" w:rsidP="00AB263A">
      <w:pPr>
        <w:jc w:val="both"/>
        <w:rPr>
          <w:rFonts w:ascii="Times New Roman" w:hAnsi="Times New Roman" w:cs="Times New Roman"/>
          <w:sz w:val="28"/>
          <w:szCs w:val="28"/>
        </w:rPr>
      </w:pPr>
      <w:hyperlink w:anchor="_Toc108168065" w:history="1">
        <w:r w:rsidR="00AB263A" w:rsidRPr="00AB263A">
          <w:rPr>
            <w:rStyle w:val="a6"/>
            <w:rFonts w:ascii="Times New Roman" w:hAnsi="Times New Roman" w:cs="Times New Roman"/>
            <w:sz w:val="28"/>
            <w:szCs w:val="28"/>
          </w:rPr>
          <w:t>ГЛАВА II. Градостроительные регламенты</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_Toc108168065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37</w:t>
        </w:r>
        <w:r w:rsidR="00AB263A" w:rsidRPr="00AB263A">
          <w:rPr>
            <w:rStyle w:val="a6"/>
            <w:rFonts w:ascii="Times New Roman" w:hAnsi="Times New Roman" w:cs="Times New Roman"/>
            <w:webHidden/>
            <w:sz w:val="28"/>
            <w:szCs w:val="28"/>
          </w:rPr>
          <w:fldChar w:fldCharType="end"/>
        </w:r>
      </w:hyperlink>
    </w:p>
    <w:p w14:paraId="63541832" w14:textId="2977EAFD" w:rsidR="00AB263A" w:rsidRPr="00AB263A" w:rsidRDefault="00F65032" w:rsidP="00AB263A">
      <w:pPr>
        <w:jc w:val="both"/>
        <w:rPr>
          <w:rFonts w:ascii="Times New Roman" w:hAnsi="Times New Roman" w:cs="Times New Roman"/>
          <w:sz w:val="28"/>
          <w:szCs w:val="28"/>
        </w:rPr>
      </w:pPr>
      <w:hyperlink w:anchor="_Toc108168066" w:history="1">
        <w:r w:rsidR="00AB263A" w:rsidRPr="00AB263A">
          <w:rPr>
            <w:rStyle w:val="a6"/>
            <w:rFonts w:ascii="Times New Roman" w:hAnsi="Times New Roman" w:cs="Times New Roman"/>
            <w:sz w:val="28"/>
            <w:szCs w:val="28"/>
          </w:rPr>
          <w:t>Статья 4. Состав градостроительного регламента</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_Toc108168066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37</w:t>
        </w:r>
        <w:r w:rsidR="00AB263A" w:rsidRPr="00AB263A">
          <w:rPr>
            <w:rStyle w:val="a6"/>
            <w:rFonts w:ascii="Times New Roman" w:hAnsi="Times New Roman" w:cs="Times New Roman"/>
            <w:webHidden/>
            <w:sz w:val="28"/>
            <w:szCs w:val="28"/>
          </w:rPr>
          <w:fldChar w:fldCharType="end"/>
        </w:r>
      </w:hyperlink>
    </w:p>
    <w:p w14:paraId="2C31206A" w14:textId="30899E8A" w:rsidR="00AB263A" w:rsidRPr="00AB263A" w:rsidRDefault="00F65032" w:rsidP="00AB263A">
      <w:pPr>
        <w:jc w:val="both"/>
        <w:rPr>
          <w:rFonts w:ascii="Times New Roman" w:hAnsi="Times New Roman" w:cs="Times New Roman"/>
          <w:sz w:val="28"/>
          <w:szCs w:val="28"/>
        </w:rPr>
      </w:pPr>
      <w:hyperlink w:anchor="_Toc108168067" w:history="1">
        <w:r w:rsidR="00AB263A" w:rsidRPr="00AB263A">
          <w:rPr>
            <w:rStyle w:val="a6"/>
            <w:rFonts w:ascii="Times New Roman" w:hAnsi="Times New Roman" w:cs="Times New Roman"/>
            <w:sz w:val="28"/>
            <w:szCs w:val="28"/>
          </w:rPr>
          <w:t>Статья 5. Градостроительные регламенты территориальных зон</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_Toc108168067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39</w:t>
        </w:r>
        <w:r w:rsidR="00AB263A" w:rsidRPr="00AB263A">
          <w:rPr>
            <w:rStyle w:val="a6"/>
            <w:rFonts w:ascii="Times New Roman" w:hAnsi="Times New Roman" w:cs="Times New Roman"/>
            <w:webHidden/>
            <w:sz w:val="28"/>
            <w:szCs w:val="28"/>
          </w:rPr>
          <w:fldChar w:fldCharType="end"/>
        </w:r>
      </w:hyperlink>
    </w:p>
    <w:p w14:paraId="73B54BB6" w14:textId="046E658D" w:rsidR="00AB263A" w:rsidRPr="00AB263A" w:rsidRDefault="00F65032" w:rsidP="00AB263A">
      <w:pPr>
        <w:jc w:val="both"/>
        <w:rPr>
          <w:rFonts w:ascii="Times New Roman" w:hAnsi="Times New Roman" w:cs="Times New Roman"/>
          <w:sz w:val="28"/>
          <w:szCs w:val="28"/>
        </w:rPr>
      </w:pPr>
      <w:hyperlink w:anchor="_Toc108168068" w:history="1">
        <w:r w:rsidR="00AB263A" w:rsidRPr="00AB263A">
          <w:rPr>
            <w:rStyle w:val="a6"/>
            <w:rFonts w:ascii="Times New Roman" w:hAnsi="Times New Roman" w:cs="Times New Roman"/>
            <w:sz w:val="28"/>
            <w:szCs w:val="28"/>
          </w:rPr>
          <w:t>5.1. Вспомогательные виды разрешенного использования</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_Toc108168068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39</w:t>
        </w:r>
        <w:r w:rsidR="00AB263A" w:rsidRPr="00AB263A">
          <w:rPr>
            <w:rStyle w:val="a6"/>
            <w:rFonts w:ascii="Times New Roman" w:hAnsi="Times New Roman" w:cs="Times New Roman"/>
            <w:webHidden/>
            <w:sz w:val="28"/>
            <w:szCs w:val="28"/>
          </w:rPr>
          <w:fldChar w:fldCharType="end"/>
        </w:r>
      </w:hyperlink>
    </w:p>
    <w:p w14:paraId="0D2670B8" w14:textId="536FA6F5" w:rsidR="00AB263A" w:rsidRPr="00AB263A" w:rsidRDefault="00F65032" w:rsidP="00AB263A">
      <w:pPr>
        <w:jc w:val="both"/>
        <w:rPr>
          <w:rFonts w:ascii="Times New Roman" w:hAnsi="Times New Roman" w:cs="Times New Roman"/>
          <w:sz w:val="28"/>
          <w:szCs w:val="28"/>
        </w:rPr>
      </w:pPr>
      <w:hyperlink w:anchor="_Toc108168069" w:history="1">
        <w:r w:rsidR="00AB263A" w:rsidRPr="00AB263A">
          <w:rPr>
            <w:rStyle w:val="a6"/>
            <w:rFonts w:ascii="Times New Roman" w:hAnsi="Times New Roman" w:cs="Times New Roman"/>
            <w:sz w:val="28"/>
            <w:szCs w:val="28"/>
          </w:rPr>
          <w:t>5.2. Градостроительный регламент зон индивидуальной жилой застройки (Ж1)</w:t>
        </w:r>
        <w:r w:rsidR="00AB263A" w:rsidRPr="00AB263A">
          <w:rPr>
            <w:rStyle w:val="a6"/>
            <w:rFonts w:ascii="Times New Roman" w:hAnsi="Times New Roman" w:cs="Times New Roman"/>
            <w:webHidden/>
            <w:sz w:val="28"/>
            <w:szCs w:val="28"/>
          </w:rPr>
          <w:tab/>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_Toc108168069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42</w:t>
        </w:r>
        <w:r w:rsidR="00AB263A" w:rsidRPr="00AB263A">
          <w:rPr>
            <w:rStyle w:val="a6"/>
            <w:rFonts w:ascii="Times New Roman" w:hAnsi="Times New Roman" w:cs="Times New Roman"/>
            <w:webHidden/>
            <w:sz w:val="28"/>
            <w:szCs w:val="28"/>
          </w:rPr>
          <w:fldChar w:fldCharType="end"/>
        </w:r>
      </w:hyperlink>
    </w:p>
    <w:p w14:paraId="16BEF007" w14:textId="204A6737" w:rsidR="00AB263A" w:rsidRPr="00AB263A" w:rsidRDefault="00F65032" w:rsidP="00AB263A">
      <w:pPr>
        <w:jc w:val="both"/>
        <w:rPr>
          <w:rFonts w:ascii="Times New Roman" w:hAnsi="Times New Roman" w:cs="Times New Roman"/>
          <w:sz w:val="28"/>
          <w:szCs w:val="28"/>
        </w:rPr>
      </w:pPr>
      <w:hyperlink w:anchor="_Toc108168070" w:history="1">
        <w:r w:rsidR="00AB263A" w:rsidRPr="00AB263A">
          <w:rPr>
            <w:rStyle w:val="a6"/>
            <w:rFonts w:ascii="Times New Roman" w:hAnsi="Times New Roman" w:cs="Times New Roman"/>
            <w:sz w:val="28"/>
            <w:szCs w:val="28"/>
          </w:rPr>
          <w:t>5.3. Градостроительный регламент зон малоэтажной жилой застройки (Ж2)</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_Toc108168070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45</w:t>
        </w:r>
        <w:r w:rsidR="00AB263A" w:rsidRPr="00AB263A">
          <w:rPr>
            <w:rStyle w:val="a6"/>
            <w:rFonts w:ascii="Times New Roman" w:hAnsi="Times New Roman" w:cs="Times New Roman"/>
            <w:webHidden/>
            <w:sz w:val="28"/>
            <w:szCs w:val="28"/>
          </w:rPr>
          <w:fldChar w:fldCharType="end"/>
        </w:r>
      </w:hyperlink>
    </w:p>
    <w:p w14:paraId="360B0453" w14:textId="2FF2BACC" w:rsidR="00AB263A" w:rsidRPr="00AB263A" w:rsidRDefault="00F65032" w:rsidP="00AB263A">
      <w:pPr>
        <w:jc w:val="both"/>
        <w:rPr>
          <w:rFonts w:ascii="Times New Roman" w:hAnsi="Times New Roman" w:cs="Times New Roman"/>
          <w:sz w:val="28"/>
          <w:szCs w:val="28"/>
        </w:rPr>
      </w:pPr>
      <w:hyperlink w:anchor="_Toc108168071" w:history="1">
        <w:r w:rsidR="00AB263A" w:rsidRPr="00AB263A">
          <w:rPr>
            <w:rStyle w:val="a6"/>
            <w:rFonts w:ascii="Times New Roman" w:hAnsi="Times New Roman" w:cs="Times New Roman"/>
            <w:sz w:val="28"/>
            <w:szCs w:val="28"/>
          </w:rPr>
          <w:t>5.4. Градостроительный регламент многофункциональных общественно-деловых зон (ОД)</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_Toc108168071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48</w:t>
        </w:r>
        <w:r w:rsidR="00AB263A" w:rsidRPr="00AB263A">
          <w:rPr>
            <w:rStyle w:val="a6"/>
            <w:rFonts w:ascii="Times New Roman" w:hAnsi="Times New Roman" w:cs="Times New Roman"/>
            <w:webHidden/>
            <w:sz w:val="28"/>
            <w:szCs w:val="28"/>
          </w:rPr>
          <w:fldChar w:fldCharType="end"/>
        </w:r>
      </w:hyperlink>
    </w:p>
    <w:p w14:paraId="5FB1BE70" w14:textId="081303BC" w:rsidR="00AB263A" w:rsidRPr="00AB263A" w:rsidRDefault="00F65032" w:rsidP="00AB263A">
      <w:pPr>
        <w:jc w:val="both"/>
        <w:rPr>
          <w:rFonts w:ascii="Times New Roman" w:hAnsi="Times New Roman" w:cs="Times New Roman"/>
          <w:sz w:val="28"/>
          <w:szCs w:val="28"/>
        </w:rPr>
      </w:pPr>
      <w:hyperlink w:anchor="_Toc108168072" w:history="1">
        <w:r w:rsidR="00AB263A" w:rsidRPr="00AB263A">
          <w:rPr>
            <w:rStyle w:val="a6"/>
            <w:rFonts w:ascii="Times New Roman" w:hAnsi="Times New Roman" w:cs="Times New Roman"/>
            <w:sz w:val="28"/>
            <w:szCs w:val="28"/>
          </w:rPr>
          <w:t>5.5. Градостроительный регламент зон транспортной инфраструктуры (Т)</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_Toc108168072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52</w:t>
        </w:r>
        <w:r w:rsidR="00AB263A" w:rsidRPr="00AB263A">
          <w:rPr>
            <w:rStyle w:val="a6"/>
            <w:rFonts w:ascii="Times New Roman" w:hAnsi="Times New Roman" w:cs="Times New Roman"/>
            <w:webHidden/>
            <w:sz w:val="28"/>
            <w:szCs w:val="28"/>
          </w:rPr>
          <w:fldChar w:fldCharType="end"/>
        </w:r>
      </w:hyperlink>
    </w:p>
    <w:p w14:paraId="40E3CA2B" w14:textId="24B27917" w:rsidR="00AB263A" w:rsidRPr="00AB263A" w:rsidRDefault="00F65032" w:rsidP="00AB263A">
      <w:pPr>
        <w:jc w:val="both"/>
        <w:rPr>
          <w:rFonts w:ascii="Times New Roman" w:hAnsi="Times New Roman" w:cs="Times New Roman"/>
          <w:sz w:val="28"/>
          <w:szCs w:val="28"/>
        </w:rPr>
      </w:pPr>
      <w:hyperlink w:anchor="_Toc108168073" w:history="1">
        <w:r w:rsidR="00AB263A" w:rsidRPr="00AB263A">
          <w:rPr>
            <w:rStyle w:val="a6"/>
            <w:rFonts w:ascii="Times New Roman" w:hAnsi="Times New Roman" w:cs="Times New Roman"/>
            <w:sz w:val="28"/>
            <w:szCs w:val="28"/>
          </w:rPr>
          <w:t>5.6. Градостроительный регламент зон инженерной инфраструктуры (И)</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_Toc108168073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53</w:t>
        </w:r>
        <w:r w:rsidR="00AB263A" w:rsidRPr="00AB263A">
          <w:rPr>
            <w:rStyle w:val="a6"/>
            <w:rFonts w:ascii="Times New Roman" w:hAnsi="Times New Roman" w:cs="Times New Roman"/>
            <w:webHidden/>
            <w:sz w:val="28"/>
            <w:szCs w:val="28"/>
          </w:rPr>
          <w:fldChar w:fldCharType="end"/>
        </w:r>
      </w:hyperlink>
    </w:p>
    <w:p w14:paraId="7DCFBAA5" w14:textId="32C14F3D" w:rsidR="00AB263A" w:rsidRPr="00AB263A" w:rsidRDefault="00F65032" w:rsidP="00AB263A">
      <w:pPr>
        <w:jc w:val="both"/>
        <w:rPr>
          <w:rFonts w:ascii="Times New Roman" w:hAnsi="Times New Roman" w:cs="Times New Roman"/>
          <w:sz w:val="28"/>
          <w:szCs w:val="28"/>
        </w:rPr>
      </w:pPr>
      <w:hyperlink w:anchor="_Toc108168074" w:history="1">
        <w:r w:rsidR="00AB263A" w:rsidRPr="00AB263A">
          <w:rPr>
            <w:rStyle w:val="a6"/>
            <w:rFonts w:ascii="Times New Roman" w:hAnsi="Times New Roman" w:cs="Times New Roman"/>
            <w:sz w:val="28"/>
            <w:szCs w:val="28"/>
          </w:rPr>
          <w:t>5.7. Градостроительный регламент зон производственных и складских объектов III класса опасности (П2)</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_Toc108168074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54</w:t>
        </w:r>
        <w:r w:rsidR="00AB263A" w:rsidRPr="00AB263A">
          <w:rPr>
            <w:rStyle w:val="a6"/>
            <w:rFonts w:ascii="Times New Roman" w:hAnsi="Times New Roman" w:cs="Times New Roman"/>
            <w:webHidden/>
            <w:sz w:val="28"/>
            <w:szCs w:val="28"/>
          </w:rPr>
          <w:fldChar w:fldCharType="end"/>
        </w:r>
      </w:hyperlink>
    </w:p>
    <w:p w14:paraId="253842C8" w14:textId="35543BA4" w:rsidR="00AB263A" w:rsidRPr="00AB263A" w:rsidRDefault="00F65032" w:rsidP="00AB263A">
      <w:pPr>
        <w:jc w:val="both"/>
        <w:rPr>
          <w:rFonts w:ascii="Times New Roman" w:hAnsi="Times New Roman" w:cs="Times New Roman"/>
          <w:sz w:val="28"/>
          <w:szCs w:val="28"/>
        </w:rPr>
      </w:pPr>
      <w:hyperlink w:anchor="_Toc108168075" w:history="1">
        <w:r w:rsidR="00AB263A" w:rsidRPr="00AB263A">
          <w:rPr>
            <w:rStyle w:val="a6"/>
            <w:rFonts w:ascii="Times New Roman" w:hAnsi="Times New Roman" w:cs="Times New Roman"/>
            <w:sz w:val="28"/>
            <w:szCs w:val="28"/>
          </w:rPr>
          <w:t>5.8. Градостроительный регламент зон производственных и складских объектов IV-V классов опасности (П3)</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_Toc108168075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56</w:t>
        </w:r>
        <w:r w:rsidR="00AB263A" w:rsidRPr="00AB263A">
          <w:rPr>
            <w:rStyle w:val="a6"/>
            <w:rFonts w:ascii="Times New Roman" w:hAnsi="Times New Roman" w:cs="Times New Roman"/>
            <w:webHidden/>
            <w:sz w:val="28"/>
            <w:szCs w:val="28"/>
          </w:rPr>
          <w:fldChar w:fldCharType="end"/>
        </w:r>
      </w:hyperlink>
    </w:p>
    <w:p w14:paraId="7A66A96D" w14:textId="19DF832F" w:rsidR="00AB263A" w:rsidRPr="00AB263A" w:rsidRDefault="00F65032" w:rsidP="00AB263A">
      <w:pPr>
        <w:jc w:val="both"/>
        <w:rPr>
          <w:rFonts w:ascii="Times New Roman" w:hAnsi="Times New Roman" w:cs="Times New Roman"/>
          <w:sz w:val="28"/>
          <w:szCs w:val="28"/>
        </w:rPr>
      </w:pPr>
      <w:hyperlink w:anchor="_Toc108168076" w:history="1">
        <w:r w:rsidR="00AB263A" w:rsidRPr="00AB263A">
          <w:rPr>
            <w:rStyle w:val="a6"/>
            <w:rFonts w:ascii="Times New Roman" w:hAnsi="Times New Roman" w:cs="Times New Roman"/>
            <w:sz w:val="28"/>
            <w:szCs w:val="28"/>
          </w:rPr>
          <w:t>5.9. Градостроительный регламент зон коммунально-складских объектов (КС)</w:t>
        </w:r>
        <w:r w:rsidR="00AB263A" w:rsidRPr="00AB263A">
          <w:rPr>
            <w:rStyle w:val="a6"/>
            <w:rFonts w:ascii="Times New Roman" w:hAnsi="Times New Roman" w:cs="Times New Roman"/>
            <w:webHidden/>
            <w:sz w:val="28"/>
            <w:szCs w:val="28"/>
          </w:rPr>
          <w:tab/>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_Toc108168076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57</w:t>
        </w:r>
        <w:r w:rsidR="00AB263A" w:rsidRPr="00AB263A">
          <w:rPr>
            <w:rStyle w:val="a6"/>
            <w:rFonts w:ascii="Times New Roman" w:hAnsi="Times New Roman" w:cs="Times New Roman"/>
            <w:webHidden/>
            <w:sz w:val="28"/>
            <w:szCs w:val="28"/>
          </w:rPr>
          <w:fldChar w:fldCharType="end"/>
        </w:r>
      </w:hyperlink>
    </w:p>
    <w:p w14:paraId="4F7EB255" w14:textId="71D646F6" w:rsidR="00AB263A" w:rsidRPr="00AB263A" w:rsidRDefault="00F65032" w:rsidP="00AB263A">
      <w:pPr>
        <w:jc w:val="both"/>
        <w:rPr>
          <w:rFonts w:ascii="Times New Roman" w:hAnsi="Times New Roman" w:cs="Times New Roman"/>
          <w:sz w:val="28"/>
          <w:szCs w:val="28"/>
        </w:rPr>
      </w:pPr>
      <w:hyperlink w:anchor="_Toc108168077" w:history="1">
        <w:r w:rsidR="00AB263A" w:rsidRPr="00AB263A">
          <w:rPr>
            <w:rStyle w:val="a6"/>
            <w:rFonts w:ascii="Times New Roman" w:hAnsi="Times New Roman" w:cs="Times New Roman"/>
            <w:sz w:val="28"/>
            <w:szCs w:val="28"/>
          </w:rPr>
          <w:t>5.10. Градостроительный регламент зон объектов сельскохозяйственного назначения (СХ2)</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_Toc108168077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59</w:t>
        </w:r>
        <w:r w:rsidR="00AB263A" w:rsidRPr="00AB263A">
          <w:rPr>
            <w:rStyle w:val="a6"/>
            <w:rFonts w:ascii="Times New Roman" w:hAnsi="Times New Roman" w:cs="Times New Roman"/>
            <w:webHidden/>
            <w:sz w:val="28"/>
            <w:szCs w:val="28"/>
          </w:rPr>
          <w:fldChar w:fldCharType="end"/>
        </w:r>
      </w:hyperlink>
    </w:p>
    <w:p w14:paraId="4A8C4AE8" w14:textId="2BA363B5" w:rsidR="00AB263A" w:rsidRPr="00AB263A" w:rsidRDefault="00F65032" w:rsidP="00AB263A">
      <w:pPr>
        <w:jc w:val="both"/>
        <w:rPr>
          <w:rFonts w:ascii="Times New Roman" w:hAnsi="Times New Roman" w:cs="Times New Roman"/>
          <w:sz w:val="28"/>
          <w:szCs w:val="28"/>
        </w:rPr>
      </w:pPr>
      <w:hyperlink w:anchor="_Toc108168078" w:history="1">
        <w:r w:rsidR="00AB263A" w:rsidRPr="00AB263A">
          <w:rPr>
            <w:rStyle w:val="a6"/>
            <w:rFonts w:ascii="Times New Roman" w:hAnsi="Times New Roman" w:cs="Times New Roman"/>
            <w:sz w:val="28"/>
            <w:szCs w:val="28"/>
          </w:rPr>
          <w:t>5.11. Градостроительный регламент зон сельскохозяйственного использования (СХ3)</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_Toc108168078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61</w:t>
        </w:r>
        <w:r w:rsidR="00AB263A" w:rsidRPr="00AB263A">
          <w:rPr>
            <w:rStyle w:val="a6"/>
            <w:rFonts w:ascii="Times New Roman" w:hAnsi="Times New Roman" w:cs="Times New Roman"/>
            <w:webHidden/>
            <w:sz w:val="28"/>
            <w:szCs w:val="28"/>
          </w:rPr>
          <w:fldChar w:fldCharType="end"/>
        </w:r>
      </w:hyperlink>
    </w:p>
    <w:p w14:paraId="032292EE" w14:textId="25E54114" w:rsidR="00AB263A" w:rsidRPr="00AB263A" w:rsidRDefault="00F65032" w:rsidP="00AB263A">
      <w:pPr>
        <w:jc w:val="both"/>
        <w:rPr>
          <w:rFonts w:ascii="Times New Roman" w:hAnsi="Times New Roman" w:cs="Times New Roman"/>
          <w:sz w:val="28"/>
          <w:szCs w:val="28"/>
        </w:rPr>
      </w:pPr>
      <w:hyperlink w:anchor="_Toc108168079" w:history="1">
        <w:r w:rsidR="00AB263A" w:rsidRPr="00AB263A">
          <w:rPr>
            <w:rStyle w:val="a6"/>
            <w:rFonts w:ascii="Times New Roman" w:hAnsi="Times New Roman" w:cs="Times New Roman"/>
            <w:sz w:val="28"/>
            <w:szCs w:val="28"/>
          </w:rPr>
          <w:t>5.12. Градостроительный регламент зон коллективного садоводства и огородничества (СХ4)</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_Toc108168079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62</w:t>
        </w:r>
        <w:r w:rsidR="00AB263A" w:rsidRPr="00AB263A">
          <w:rPr>
            <w:rStyle w:val="a6"/>
            <w:rFonts w:ascii="Times New Roman" w:hAnsi="Times New Roman" w:cs="Times New Roman"/>
            <w:webHidden/>
            <w:sz w:val="28"/>
            <w:szCs w:val="28"/>
          </w:rPr>
          <w:fldChar w:fldCharType="end"/>
        </w:r>
      </w:hyperlink>
    </w:p>
    <w:p w14:paraId="606B7679" w14:textId="45B618A7" w:rsidR="00AB263A" w:rsidRPr="00AB263A" w:rsidRDefault="00F65032" w:rsidP="00AB263A">
      <w:pPr>
        <w:jc w:val="both"/>
        <w:rPr>
          <w:rFonts w:ascii="Times New Roman" w:hAnsi="Times New Roman" w:cs="Times New Roman"/>
          <w:sz w:val="28"/>
          <w:szCs w:val="28"/>
        </w:rPr>
      </w:pPr>
      <w:hyperlink w:anchor="_Toc108168080" w:history="1">
        <w:r w:rsidR="00AB263A" w:rsidRPr="00AB263A">
          <w:rPr>
            <w:rStyle w:val="a6"/>
            <w:rFonts w:ascii="Times New Roman" w:hAnsi="Times New Roman" w:cs="Times New Roman"/>
            <w:sz w:val="28"/>
            <w:szCs w:val="28"/>
          </w:rPr>
          <w:t>5.13. Градостроительный регламент зон рекреационного назначения (Р2)</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_Toc108168080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63</w:t>
        </w:r>
        <w:r w:rsidR="00AB263A" w:rsidRPr="00AB263A">
          <w:rPr>
            <w:rStyle w:val="a6"/>
            <w:rFonts w:ascii="Times New Roman" w:hAnsi="Times New Roman" w:cs="Times New Roman"/>
            <w:webHidden/>
            <w:sz w:val="28"/>
            <w:szCs w:val="28"/>
          </w:rPr>
          <w:fldChar w:fldCharType="end"/>
        </w:r>
      </w:hyperlink>
    </w:p>
    <w:p w14:paraId="15ACDAC6" w14:textId="29AB7238" w:rsidR="00AB263A" w:rsidRPr="00AB263A" w:rsidRDefault="00F65032" w:rsidP="00AB263A">
      <w:pPr>
        <w:jc w:val="both"/>
        <w:rPr>
          <w:rFonts w:ascii="Times New Roman" w:hAnsi="Times New Roman" w:cs="Times New Roman"/>
          <w:sz w:val="28"/>
          <w:szCs w:val="28"/>
        </w:rPr>
      </w:pPr>
      <w:hyperlink w:anchor="_Toc108168081" w:history="1">
        <w:r w:rsidR="00AB263A" w:rsidRPr="00AB263A">
          <w:rPr>
            <w:rStyle w:val="a6"/>
            <w:rFonts w:ascii="Times New Roman" w:hAnsi="Times New Roman" w:cs="Times New Roman"/>
            <w:sz w:val="28"/>
            <w:szCs w:val="28"/>
          </w:rPr>
          <w:t>5.14. Градостроительный регламент зон объектов отдыха, туризма и спорта (Р3)</w:t>
        </w:r>
        <w:r w:rsidR="00AB263A" w:rsidRPr="00AB263A">
          <w:rPr>
            <w:rStyle w:val="a6"/>
            <w:rFonts w:ascii="Times New Roman" w:hAnsi="Times New Roman" w:cs="Times New Roman"/>
            <w:webHidden/>
            <w:sz w:val="28"/>
            <w:szCs w:val="28"/>
          </w:rPr>
          <w:tab/>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_Toc108168081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65</w:t>
        </w:r>
        <w:r w:rsidR="00AB263A" w:rsidRPr="00AB263A">
          <w:rPr>
            <w:rStyle w:val="a6"/>
            <w:rFonts w:ascii="Times New Roman" w:hAnsi="Times New Roman" w:cs="Times New Roman"/>
            <w:webHidden/>
            <w:sz w:val="28"/>
            <w:szCs w:val="28"/>
          </w:rPr>
          <w:fldChar w:fldCharType="end"/>
        </w:r>
      </w:hyperlink>
    </w:p>
    <w:p w14:paraId="2351AE1B" w14:textId="7216611F" w:rsidR="00AB263A" w:rsidRPr="00AB263A" w:rsidRDefault="00F65032" w:rsidP="00AB263A">
      <w:pPr>
        <w:jc w:val="both"/>
        <w:rPr>
          <w:rFonts w:ascii="Times New Roman" w:hAnsi="Times New Roman" w:cs="Times New Roman"/>
          <w:sz w:val="28"/>
          <w:szCs w:val="28"/>
        </w:rPr>
      </w:pPr>
      <w:hyperlink w:anchor="_Toc108168082" w:history="1">
        <w:r w:rsidR="00AB263A" w:rsidRPr="00AB263A">
          <w:rPr>
            <w:rStyle w:val="a6"/>
            <w:rFonts w:ascii="Times New Roman" w:hAnsi="Times New Roman" w:cs="Times New Roman"/>
            <w:sz w:val="28"/>
            <w:szCs w:val="28"/>
          </w:rPr>
          <w:t>5.15. Градостроительный регламент зон размещения кладбищ (СН1)</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_Toc108168082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67</w:t>
        </w:r>
        <w:r w:rsidR="00AB263A" w:rsidRPr="00AB263A">
          <w:rPr>
            <w:rStyle w:val="a6"/>
            <w:rFonts w:ascii="Times New Roman" w:hAnsi="Times New Roman" w:cs="Times New Roman"/>
            <w:webHidden/>
            <w:sz w:val="28"/>
            <w:szCs w:val="28"/>
          </w:rPr>
          <w:fldChar w:fldCharType="end"/>
        </w:r>
      </w:hyperlink>
    </w:p>
    <w:p w14:paraId="0F9102ED" w14:textId="07180246" w:rsidR="00AB263A" w:rsidRPr="00AB263A" w:rsidRDefault="00F65032" w:rsidP="00AB263A">
      <w:pPr>
        <w:jc w:val="both"/>
        <w:rPr>
          <w:rFonts w:ascii="Times New Roman" w:hAnsi="Times New Roman" w:cs="Times New Roman"/>
          <w:sz w:val="28"/>
          <w:szCs w:val="28"/>
        </w:rPr>
      </w:pPr>
      <w:hyperlink w:anchor="_Toc108168083" w:history="1">
        <w:r w:rsidR="00AB263A" w:rsidRPr="00AB263A">
          <w:rPr>
            <w:rStyle w:val="a6"/>
            <w:rFonts w:ascii="Times New Roman" w:hAnsi="Times New Roman" w:cs="Times New Roman"/>
            <w:sz w:val="28"/>
            <w:szCs w:val="28"/>
          </w:rPr>
          <w:t>5.16. Градостроительный регламент зон обращения с отходами (СН2)</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_Toc108168083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68</w:t>
        </w:r>
        <w:r w:rsidR="00AB263A" w:rsidRPr="00AB263A">
          <w:rPr>
            <w:rStyle w:val="a6"/>
            <w:rFonts w:ascii="Times New Roman" w:hAnsi="Times New Roman" w:cs="Times New Roman"/>
            <w:webHidden/>
            <w:sz w:val="28"/>
            <w:szCs w:val="28"/>
          </w:rPr>
          <w:fldChar w:fldCharType="end"/>
        </w:r>
      </w:hyperlink>
    </w:p>
    <w:p w14:paraId="4929EBA7" w14:textId="2E76E7CA" w:rsidR="00AB263A" w:rsidRPr="00AB263A" w:rsidRDefault="00F65032" w:rsidP="00AB263A">
      <w:pPr>
        <w:jc w:val="both"/>
        <w:rPr>
          <w:rFonts w:ascii="Times New Roman" w:hAnsi="Times New Roman" w:cs="Times New Roman"/>
          <w:sz w:val="28"/>
          <w:szCs w:val="28"/>
        </w:rPr>
      </w:pPr>
      <w:hyperlink w:anchor="_Toc108168084" w:history="1">
        <w:r w:rsidR="00AB263A" w:rsidRPr="00AB263A">
          <w:rPr>
            <w:rStyle w:val="a6"/>
            <w:rFonts w:ascii="Times New Roman" w:hAnsi="Times New Roman" w:cs="Times New Roman"/>
            <w:sz w:val="28"/>
            <w:szCs w:val="28"/>
          </w:rPr>
          <w:t>Статья 6. Земли, на которые действие градостроительных регламентов не распространяется</w:t>
        </w:r>
        <w:r w:rsidR="00AB263A">
          <w:rPr>
            <w:rStyle w:val="a6"/>
            <w:rFonts w:ascii="Times New Roman" w:hAnsi="Times New Roman" w:cs="Times New Roma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_Toc108168084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69</w:t>
        </w:r>
        <w:r w:rsidR="00AB263A" w:rsidRPr="00AB263A">
          <w:rPr>
            <w:rStyle w:val="a6"/>
            <w:rFonts w:ascii="Times New Roman" w:hAnsi="Times New Roman" w:cs="Times New Roman"/>
            <w:webHidden/>
            <w:sz w:val="28"/>
            <w:szCs w:val="28"/>
          </w:rPr>
          <w:fldChar w:fldCharType="end"/>
        </w:r>
      </w:hyperlink>
    </w:p>
    <w:p w14:paraId="6842504A" w14:textId="7AB93B79" w:rsidR="00AB263A" w:rsidRPr="00AB263A" w:rsidRDefault="00F65032" w:rsidP="00AB263A">
      <w:pPr>
        <w:jc w:val="both"/>
        <w:rPr>
          <w:rFonts w:ascii="Times New Roman" w:hAnsi="Times New Roman" w:cs="Times New Roman"/>
          <w:sz w:val="28"/>
          <w:szCs w:val="28"/>
        </w:rPr>
      </w:pPr>
      <w:hyperlink w:anchor="_Toc108168085" w:history="1">
        <w:r w:rsidR="00AB263A" w:rsidRPr="00AB263A">
          <w:rPr>
            <w:rStyle w:val="a6"/>
            <w:rFonts w:ascii="Times New Roman" w:hAnsi="Times New Roman" w:cs="Times New Roman"/>
            <w:sz w:val="28"/>
            <w:szCs w:val="28"/>
          </w:rPr>
          <w:t>Статья 7. Земли, для которых градостроительные регламенты не устанавливаются</w:t>
        </w:r>
        <w:r w:rsidR="00AB263A" w:rsidRPr="00AB263A">
          <w:rPr>
            <w:rStyle w:val="a6"/>
            <w:rFonts w:ascii="Times New Roman" w:hAnsi="Times New Roman" w:cs="Times New Roman"/>
            <w:webHidden/>
            <w:sz w:val="28"/>
            <w:szCs w:val="28"/>
          </w:rPr>
          <w:tab/>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_Toc108168085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69</w:t>
        </w:r>
        <w:r w:rsidR="00AB263A" w:rsidRPr="00AB263A">
          <w:rPr>
            <w:rStyle w:val="a6"/>
            <w:rFonts w:ascii="Times New Roman" w:hAnsi="Times New Roman" w:cs="Times New Roman"/>
            <w:webHidden/>
            <w:sz w:val="28"/>
            <w:szCs w:val="28"/>
          </w:rPr>
          <w:fldChar w:fldCharType="end"/>
        </w:r>
      </w:hyperlink>
    </w:p>
    <w:p w14:paraId="530F12EE" w14:textId="36557918" w:rsidR="00AB263A" w:rsidRPr="00AB263A" w:rsidRDefault="00F65032" w:rsidP="00AB263A">
      <w:pPr>
        <w:jc w:val="both"/>
        <w:rPr>
          <w:rFonts w:ascii="Times New Roman" w:hAnsi="Times New Roman" w:cs="Times New Roman"/>
          <w:sz w:val="28"/>
          <w:szCs w:val="28"/>
        </w:rPr>
      </w:pPr>
      <w:hyperlink w:anchor="_Toc108168086" w:history="1">
        <w:r w:rsidR="00AB263A" w:rsidRPr="00AB263A">
          <w:rPr>
            <w:rStyle w:val="a6"/>
            <w:rFonts w:ascii="Times New Roman" w:hAnsi="Times New Roman" w:cs="Times New Roman"/>
            <w:sz w:val="28"/>
            <w:szCs w:val="28"/>
          </w:rPr>
          <w:t>Статья 8. Территории фактического или планируемого использования земель</w:t>
        </w:r>
        <w:r w:rsidR="00AB263A" w:rsidRPr="00AB263A">
          <w:rPr>
            <w:rStyle w:val="a6"/>
            <w:rFonts w:ascii="Times New Roman" w:hAnsi="Times New Roman" w:cs="Times New Roman"/>
            <w:webHidden/>
            <w:sz w:val="28"/>
            <w:szCs w:val="28"/>
          </w:rPr>
          <w:tab/>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_Toc108168086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70</w:t>
        </w:r>
        <w:r w:rsidR="00AB263A" w:rsidRPr="00AB263A">
          <w:rPr>
            <w:rStyle w:val="a6"/>
            <w:rFonts w:ascii="Times New Roman" w:hAnsi="Times New Roman" w:cs="Times New Roman"/>
            <w:webHidden/>
            <w:sz w:val="28"/>
            <w:szCs w:val="28"/>
          </w:rPr>
          <w:fldChar w:fldCharType="end"/>
        </w:r>
      </w:hyperlink>
    </w:p>
    <w:p w14:paraId="04560B75" w14:textId="675F79D3" w:rsidR="00AB263A" w:rsidRPr="00AB263A" w:rsidRDefault="00F65032" w:rsidP="00AB263A">
      <w:pPr>
        <w:jc w:val="both"/>
        <w:rPr>
          <w:rFonts w:ascii="Times New Roman" w:hAnsi="Times New Roman" w:cs="Times New Roman"/>
          <w:sz w:val="28"/>
          <w:szCs w:val="28"/>
        </w:rPr>
      </w:pPr>
      <w:hyperlink w:anchor="_Toc108168087" w:history="1">
        <w:r w:rsidR="00AB263A" w:rsidRPr="00AB263A">
          <w:rPr>
            <w:rStyle w:val="a6"/>
            <w:rFonts w:ascii="Times New Roman" w:hAnsi="Times New Roman" w:cs="Times New Roman"/>
            <w:sz w:val="28"/>
            <w:szCs w:val="28"/>
          </w:rPr>
          <w:t>ГЛАВА III. Ограничения использования земельных участков и объектов капитального строительства</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_Toc108168087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71</w:t>
        </w:r>
        <w:r w:rsidR="00AB263A" w:rsidRPr="00AB263A">
          <w:rPr>
            <w:rStyle w:val="a6"/>
            <w:rFonts w:ascii="Times New Roman" w:hAnsi="Times New Roman" w:cs="Times New Roman"/>
            <w:webHidden/>
            <w:sz w:val="28"/>
            <w:szCs w:val="28"/>
          </w:rPr>
          <w:fldChar w:fldCharType="end"/>
        </w:r>
      </w:hyperlink>
    </w:p>
    <w:p w14:paraId="7402368E" w14:textId="02849F63" w:rsidR="00AB263A" w:rsidRPr="00AB263A" w:rsidRDefault="00F65032" w:rsidP="00AB263A">
      <w:pPr>
        <w:jc w:val="both"/>
        <w:rPr>
          <w:rFonts w:ascii="Times New Roman" w:hAnsi="Times New Roman" w:cs="Times New Roman"/>
          <w:sz w:val="28"/>
          <w:szCs w:val="28"/>
        </w:rPr>
      </w:pPr>
      <w:hyperlink w:anchor="_Toc108168088" w:history="1">
        <w:r w:rsidR="00AB263A" w:rsidRPr="00AB263A">
          <w:rPr>
            <w:rStyle w:val="a6"/>
            <w:rFonts w:ascii="Times New Roman" w:hAnsi="Times New Roman" w:cs="Times New Roman"/>
            <w:sz w:val="28"/>
            <w:szCs w:val="28"/>
          </w:rPr>
          <w:t>Статья 9. Ограничения использования земельных участков и объектов капитального строительства в границах зон с особыми условиями использования территории</w:t>
        </w:r>
        <w:r w:rsidR="00AB263A" w:rsidRPr="00AB263A">
          <w:rPr>
            <w:rStyle w:val="a6"/>
            <w:rFonts w:ascii="Times New Roman" w:hAnsi="Times New Roman" w:cs="Times New Roman"/>
            <w:webHidden/>
            <w:sz w:val="28"/>
            <w:szCs w:val="28"/>
          </w:rPr>
          <w:tab/>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_Toc108168088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71</w:t>
        </w:r>
        <w:r w:rsidR="00AB263A" w:rsidRPr="00AB263A">
          <w:rPr>
            <w:rStyle w:val="a6"/>
            <w:rFonts w:ascii="Times New Roman" w:hAnsi="Times New Roman" w:cs="Times New Roman"/>
            <w:webHidden/>
            <w:sz w:val="28"/>
            <w:szCs w:val="28"/>
          </w:rPr>
          <w:fldChar w:fldCharType="end"/>
        </w:r>
      </w:hyperlink>
    </w:p>
    <w:p w14:paraId="13F3E87D" w14:textId="0FC4738C" w:rsidR="00AB263A" w:rsidRPr="00AB263A" w:rsidRDefault="00F65032" w:rsidP="00AB263A">
      <w:pPr>
        <w:jc w:val="both"/>
        <w:rPr>
          <w:rFonts w:ascii="Times New Roman" w:hAnsi="Times New Roman" w:cs="Times New Roman"/>
          <w:sz w:val="28"/>
          <w:szCs w:val="28"/>
        </w:rPr>
      </w:pPr>
      <w:hyperlink w:anchor="_Toc108168089" w:history="1">
        <w:r w:rsidR="00AB263A" w:rsidRPr="00AB263A">
          <w:rPr>
            <w:rStyle w:val="a6"/>
            <w:rFonts w:ascii="Times New Roman" w:hAnsi="Times New Roman" w:cs="Times New Roman"/>
            <w:sz w:val="28"/>
            <w:szCs w:val="28"/>
          </w:rPr>
          <w:t>9.1. Общие положения</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_Toc108168089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71</w:t>
        </w:r>
        <w:r w:rsidR="00AB263A" w:rsidRPr="00AB263A">
          <w:rPr>
            <w:rStyle w:val="a6"/>
            <w:rFonts w:ascii="Times New Roman" w:hAnsi="Times New Roman" w:cs="Times New Roman"/>
            <w:webHidden/>
            <w:sz w:val="28"/>
            <w:szCs w:val="28"/>
          </w:rPr>
          <w:fldChar w:fldCharType="end"/>
        </w:r>
      </w:hyperlink>
    </w:p>
    <w:p w14:paraId="0F2AC37A" w14:textId="2D15B881" w:rsidR="00AB263A" w:rsidRPr="00AB263A" w:rsidRDefault="00F65032" w:rsidP="00AB263A">
      <w:pPr>
        <w:jc w:val="both"/>
        <w:rPr>
          <w:rFonts w:ascii="Times New Roman" w:hAnsi="Times New Roman" w:cs="Times New Roman"/>
          <w:sz w:val="28"/>
          <w:szCs w:val="28"/>
        </w:rPr>
      </w:pPr>
      <w:hyperlink w:anchor="_Toc108168090" w:history="1">
        <w:r w:rsidR="00AB263A" w:rsidRPr="00AB263A">
          <w:rPr>
            <w:rStyle w:val="a6"/>
            <w:rFonts w:ascii="Times New Roman" w:hAnsi="Times New Roman" w:cs="Times New Roman"/>
            <w:sz w:val="28"/>
            <w:szCs w:val="28"/>
          </w:rPr>
          <w:t>9.2. Зоны санитарной охраны источников водоснабжения</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_Toc108168090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73</w:t>
        </w:r>
        <w:r w:rsidR="00AB263A" w:rsidRPr="00AB263A">
          <w:rPr>
            <w:rStyle w:val="a6"/>
            <w:rFonts w:ascii="Times New Roman" w:hAnsi="Times New Roman" w:cs="Times New Roman"/>
            <w:webHidden/>
            <w:sz w:val="28"/>
            <w:szCs w:val="28"/>
          </w:rPr>
          <w:fldChar w:fldCharType="end"/>
        </w:r>
      </w:hyperlink>
    </w:p>
    <w:p w14:paraId="7699DE68" w14:textId="6EA131F7" w:rsidR="00AB263A" w:rsidRPr="00AB263A" w:rsidRDefault="00F65032" w:rsidP="00AB263A">
      <w:pPr>
        <w:jc w:val="both"/>
        <w:rPr>
          <w:rFonts w:ascii="Times New Roman" w:hAnsi="Times New Roman" w:cs="Times New Roman"/>
          <w:sz w:val="28"/>
          <w:szCs w:val="28"/>
        </w:rPr>
      </w:pPr>
      <w:hyperlink w:anchor="_Toc108168091" w:history="1">
        <w:r w:rsidR="00AB263A" w:rsidRPr="00AB263A">
          <w:rPr>
            <w:rStyle w:val="a6"/>
            <w:rFonts w:ascii="Times New Roman" w:hAnsi="Times New Roman" w:cs="Times New Roman"/>
            <w:sz w:val="28"/>
            <w:szCs w:val="28"/>
          </w:rPr>
          <w:t>9.3. Водоохранные зоны, прибрежные защитные полосы поверхностных водных объектов</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_Toc108168091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74</w:t>
        </w:r>
        <w:r w:rsidR="00AB263A" w:rsidRPr="00AB263A">
          <w:rPr>
            <w:rStyle w:val="a6"/>
            <w:rFonts w:ascii="Times New Roman" w:hAnsi="Times New Roman" w:cs="Times New Roman"/>
            <w:webHidden/>
            <w:sz w:val="28"/>
            <w:szCs w:val="28"/>
          </w:rPr>
          <w:fldChar w:fldCharType="end"/>
        </w:r>
      </w:hyperlink>
    </w:p>
    <w:p w14:paraId="07F639BD" w14:textId="514023F9" w:rsidR="00AB263A" w:rsidRPr="00AB263A" w:rsidRDefault="00F65032" w:rsidP="00AB263A">
      <w:pPr>
        <w:jc w:val="both"/>
        <w:rPr>
          <w:rFonts w:ascii="Times New Roman" w:hAnsi="Times New Roman" w:cs="Times New Roman"/>
          <w:sz w:val="28"/>
          <w:szCs w:val="28"/>
        </w:rPr>
      </w:pPr>
      <w:hyperlink w:anchor="_Toc108168092" w:history="1">
        <w:r w:rsidR="00AB263A" w:rsidRPr="00AB263A">
          <w:rPr>
            <w:rStyle w:val="a6"/>
            <w:rFonts w:ascii="Times New Roman" w:hAnsi="Times New Roman" w:cs="Times New Roman"/>
            <w:sz w:val="28"/>
            <w:szCs w:val="28"/>
          </w:rPr>
          <w:t>9.4. Охранные зоны объектов электросетевого хозяйства</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_Toc108168092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76</w:t>
        </w:r>
        <w:r w:rsidR="00AB263A" w:rsidRPr="00AB263A">
          <w:rPr>
            <w:rStyle w:val="a6"/>
            <w:rFonts w:ascii="Times New Roman" w:hAnsi="Times New Roman" w:cs="Times New Roman"/>
            <w:webHidden/>
            <w:sz w:val="28"/>
            <w:szCs w:val="28"/>
          </w:rPr>
          <w:fldChar w:fldCharType="end"/>
        </w:r>
      </w:hyperlink>
    </w:p>
    <w:p w14:paraId="0C11C82D" w14:textId="31EDC4B4" w:rsidR="00AB263A" w:rsidRPr="00AB263A" w:rsidRDefault="00F65032" w:rsidP="00AB263A">
      <w:pPr>
        <w:jc w:val="both"/>
        <w:rPr>
          <w:rFonts w:ascii="Times New Roman" w:hAnsi="Times New Roman" w:cs="Times New Roman"/>
          <w:sz w:val="28"/>
          <w:szCs w:val="28"/>
        </w:rPr>
      </w:pPr>
      <w:hyperlink w:anchor="_Toc108168093" w:history="1">
        <w:r w:rsidR="00AB263A" w:rsidRPr="00AB263A">
          <w:rPr>
            <w:rStyle w:val="a6"/>
            <w:rFonts w:ascii="Times New Roman" w:hAnsi="Times New Roman" w:cs="Times New Roman"/>
            <w:sz w:val="28"/>
            <w:szCs w:val="28"/>
          </w:rPr>
          <w:t>9.5. Охранные зоны газораспределительных сетей</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_Toc108168093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77</w:t>
        </w:r>
        <w:r w:rsidR="00AB263A" w:rsidRPr="00AB263A">
          <w:rPr>
            <w:rStyle w:val="a6"/>
            <w:rFonts w:ascii="Times New Roman" w:hAnsi="Times New Roman" w:cs="Times New Roman"/>
            <w:webHidden/>
            <w:sz w:val="28"/>
            <w:szCs w:val="28"/>
          </w:rPr>
          <w:fldChar w:fldCharType="end"/>
        </w:r>
      </w:hyperlink>
    </w:p>
    <w:p w14:paraId="213928E3" w14:textId="5995E760" w:rsidR="00AB263A" w:rsidRPr="00AB263A" w:rsidRDefault="00F65032" w:rsidP="00AB263A">
      <w:pPr>
        <w:jc w:val="both"/>
        <w:rPr>
          <w:rFonts w:ascii="Times New Roman" w:hAnsi="Times New Roman" w:cs="Times New Roman"/>
          <w:sz w:val="28"/>
          <w:szCs w:val="28"/>
        </w:rPr>
      </w:pPr>
      <w:hyperlink w:anchor="_Toc108168094" w:history="1">
        <w:r w:rsidR="00AB263A" w:rsidRPr="00AB263A">
          <w:rPr>
            <w:rStyle w:val="a6"/>
            <w:rFonts w:ascii="Times New Roman" w:hAnsi="Times New Roman" w:cs="Times New Roman"/>
            <w:sz w:val="28"/>
            <w:szCs w:val="28"/>
          </w:rPr>
          <w:t>9.6. Охранные зоны и зоны минимальных расстояний от магистральных трубопроводов...................................................................................................................</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_Toc108168094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78</w:t>
        </w:r>
        <w:r w:rsidR="00AB263A" w:rsidRPr="00AB263A">
          <w:rPr>
            <w:rStyle w:val="a6"/>
            <w:rFonts w:ascii="Times New Roman" w:hAnsi="Times New Roman" w:cs="Times New Roman"/>
            <w:webHidden/>
            <w:sz w:val="28"/>
            <w:szCs w:val="28"/>
          </w:rPr>
          <w:fldChar w:fldCharType="end"/>
        </w:r>
      </w:hyperlink>
    </w:p>
    <w:p w14:paraId="28E24B55" w14:textId="5A29C98A" w:rsidR="00AB263A" w:rsidRPr="00AB263A" w:rsidRDefault="00F65032" w:rsidP="00AB263A">
      <w:pPr>
        <w:jc w:val="both"/>
        <w:rPr>
          <w:rFonts w:ascii="Times New Roman" w:hAnsi="Times New Roman" w:cs="Times New Roman"/>
          <w:sz w:val="28"/>
          <w:szCs w:val="28"/>
        </w:rPr>
      </w:pPr>
      <w:hyperlink w:anchor="_Toc108168095" w:history="1">
        <w:r w:rsidR="00AB263A" w:rsidRPr="00AB263A">
          <w:rPr>
            <w:rStyle w:val="a6"/>
            <w:rFonts w:ascii="Times New Roman" w:hAnsi="Times New Roman" w:cs="Times New Roman"/>
            <w:sz w:val="28"/>
            <w:szCs w:val="28"/>
          </w:rPr>
          <w:t>9.7. Санитарно-защитные зоны предприятий, сооружений и иных объектов</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_Toc108168095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80</w:t>
        </w:r>
        <w:r w:rsidR="00AB263A" w:rsidRPr="00AB263A">
          <w:rPr>
            <w:rStyle w:val="a6"/>
            <w:rFonts w:ascii="Times New Roman" w:hAnsi="Times New Roman" w:cs="Times New Roman"/>
            <w:webHidden/>
            <w:sz w:val="28"/>
            <w:szCs w:val="28"/>
          </w:rPr>
          <w:fldChar w:fldCharType="end"/>
        </w:r>
      </w:hyperlink>
    </w:p>
    <w:p w14:paraId="0C70BE92" w14:textId="0D670992" w:rsidR="00AB263A" w:rsidRPr="00AB263A" w:rsidRDefault="00F65032" w:rsidP="00AB263A">
      <w:pPr>
        <w:jc w:val="both"/>
        <w:rPr>
          <w:rFonts w:ascii="Times New Roman" w:hAnsi="Times New Roman" w:cs="Times New Roman"/>
          <w:sz w:val="28"/>
          <w:szCs w:val="28"/>
        </w:rPr>
      </w:pPr>
      <w:hyperlink w:anchor="_Toc108168096" w:history="1">
        <w:r w:rsidR="00AB263A" w:rsidRPr="00AB263A">
          <w:rPr>
            <w:rStyle w:val="a6"/>
            <w:rFonts w:ascii="Times New Roman" w:hAnsi="Times New Roman" w:cs="Times New Roman"/>
            <w:sz w:val="28"/>
            <w:szCs w:val="28"/>
          </w:rPr>
          <w:t>9.8. Придорожные полосы</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_Toc108168096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81</w:t>
        </w:r>
        <w:r w:rsidR="00AB263A" w:rsidRPr="00AB263A">
          <w:rPr>
            <w:rStyle w:val="a6"/>
            <w:rFonts w:ascii="Times New Roman" w:hAnsi="Times New Roman" w:cs="Times New Roman"/>
            <w:webHidden/>
            <w:sz w:val="28"/>
            <w:szCs w:val="28"/>
          </w:rPr>
          <w:fldChar w:fldCharType="end"/>
        </w:r>
      </w:hyperlink>
    </w:p>
    <w:p w14:paraId="5C4B8D7A" w14:textId="66AC54B4" w:rsidR="00AB263A" w:rsidRPr="00AB263A" w:rsidRDefault="00F65032" w:rsidP="00AB263A">
      <w:pPr>
        <w:jc w:val="both"/>
        <w:rPr>
          <w:rFonts w:ascii="Times New Roman" w:hAnsi="Times New Roman" w:cs="Times New Roman"/>
          <w:sz w:val="28"/>
          <w:szCs w:val="28"/>
        </w:rPr>
      </w:pPr>
      <w:hyperlink w:anchor="_Toc108168097" w:history="1">
        <w:r w:rsidR="00AB263A" w:rsidRPr="00AB263A">
          <w:rPr>
            <w:rStyle w:val="a6"/>
            <w:rFonts w:ascii="Times New Roman" w:hAnsi="Times New Roman" w:cs="Times New Roman"/>
            <w:sz w:val="28"/>
            <w:szCs w:val="28"/>
          </w:rPr>
          <w:t>Статья 10. Ограничения использования земельных участков и объектов капитального строительства по условиям охраны объектов культурного наследия</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_Toc108168097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81</w:t>
        </w:r>
        <w:r w:rsidR="00AB263A" w:rsidRPr="00AB263A">
          <w:rPr>
            <w:rStyle w:val="a6"/>
            <w:rFonts w:ascii="Times New Roman" w:hAnsi="Times New Roman" w:cs="Times New Roman"/>
            <w:webHidden/>
            <w:sz w:val="28"/>
            <w:szCs w:val="28"/>
          </w:rPr>
          <w:fldChar w:fldCharType="end"/>
        </w:r>
      </w:hyperlink>
    </w:p>
    <w:p w14:paraId="597F6220" w14:textId="6567E1A5" w:rsidR="00AB263A" w:rsidRPr="00AB263A" w:rsidRDefault="00F65032" w:rsidP="00AB263A">
      <w:pPr>
        <w:jc w:val="both"/>
        <w:rPr>
          <w:rFonts w:ascii="Times New Roman" w:hAnsi="Times New Roman" w:cs="Times New Roman"/>
          <w:sz w:val="28"/>
          <w:szCs w:val="28"/>
        </w:rPr>
      </w:pPr>
      <w:hyperlink w:anchor="_Toc108168098" w:history="1">
        <w:r w:rsidR="00AB263A" w:rsidRPr="00AB263A">
          <w:rPr>
            <w:rStyle w:val="a6"/>
            <w:rFonts w:ascii="Times New Roman" w:hAnsi="Times New Roman" w:cs="Times New Roman"/>
            <w:sz w:val="28"/>
            <w:szCs w:val="28"/>
          </w:rPr>
          <w:t>Статья 11. Ограничения использования земельных участков и объектов капитального строительства в границах особо охраняемых природных территорий</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_Toc108168098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82</w:t>
        </w:r>
        <w:r w:rsidR="00AB263A" w:rsidRPr="00AB263A">
          <w:rPr>
            <w:rStyle w:val="a6"/>
            <w:rFonts w:ascii="Times New Roman" w:hAnsi="Times New Roman" w:cs="Times New Roman"/>
            <w:webHidden/>
            <w:sz w:val="28"/>
            <w:szCs w:val="28"/>
          </w:rPr>
          <w:fldChar w:fldCharType="end"/>
        </w:r>
      </w:hyperlink>
    </w:p>
    <w:p w14:paraId="06E4598B" w14:textId="3FC4DB7A" w:rsidR="00AB263A" w:rsidRPr="00AB263A" w:rsidRDefault="00F65032" w:rsidP="00AB263A">
      <w:pPr>
        <w:jc w:val="both"/>
        <w:rPr>
          <w:rFonts w:ascii="Times New Roman" w:hAnsi="Times New Roman" w:cs="Times New Roman"/>
          <w:sz w:val="28"/>
          <w:szCs w:val="28"/>
        </w:rPr>
      </w:pPr>
      <w:hyperlink w:anchor="_Toc108168099" w:history="1">
        <w:r w:rsidR="00AB263A" w:rsidRPr="00AB263A">
          <w:rPr>
            <w:rStyle w:val="a6"/>
            <w:rFonts w:ascii="Times New Roman" w:hAnsi="Times New Roman" w:cs="Times New Roman"/>
            <w:sz w:val="28"/>
            <w:szCs w:val="28"/>
          </w:rPr>
          <w:t>ГЛАВА IV.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таких объектов для населения</w:t>
        </w:r>
        <w:r w:rsidR="00AB263A" w:rsidRPr="00AB263A">
          <w:rPr>
            <w:rStyle w:val="a6"/>
            <w:rFonts w:ascii="Times New Roman" w:hAnsi="Times New Roman" w:cs="Times New Roman"/>
            <w:webHidden/>
            <w:sz w:val="28"/>
            <w:szCs w:val="28"/>
          </w:rPr>
          <w:tab/>
        </w:r>
        <w:r w:rsidR="00AB263A">
          <w:rPr>
            <w:rStyle w:val="a6"/>
            <w:rFonts w:ascii="Times New Roman" w:hAnsi="Times New Roman" w:cs="Times New Roman"/>
            <w:webHidden/>
            <w:sz w:val="28"/>
            <w:szCs w:val="28"/>
          </w:rPr>
          <w:t>………………………………………</w:t>
        </w:r>
        <w:r w:rsidR="00AB263A" w:rsidRPr="00AB263A">
          <w:rPr>
            <w:rStyle w:val="a6"/>
            <w:rFonts w:ascii="Times New Roman" w:hAnsi="Times New Roman" w:cs="Times New Roman"/>
            <w:webHidden/>
            <w:sz w:val="28"/>
            <w:szCs w:val="28"/>
          </w:rPr>
          <w:fldChar w:fldCharType="begin"/>
        </w:r>
        <w:r w:rsidR="00AB263A" w:rsidRPr="00AB263A">
          <w:rPr>
            <w:rStyle w:val="a6"/>
            <w:rFonts w:ascii="Times New Roman" w:hAnsi="Times New Roman" w:cs="Times New Roman"/>
            <w:webHidden/>
            <w:sz w:val="28"/>
            <w:szCs w:val="28"/>
          </w:rPr>
          <w:instrText xml:space="preserve"> PAGEREF _Toc108168099 \h </w:instrText>
        </w:r>
        <w:r w:rsidR="00AB263A" w:rsidRPr="00AB263A">
          <w:rPr>
            <w:rStyle w:val="a6"/>
            <w:rFonts w:ascii="Times New Roman" w:hAnsi="Times New Roman" w:cs="Times New Roman"/>
            <w:webHidden/>
            <w:sz w:val="28"/>
            <w:szCs w:val="28"/>
          </w:rPr>
        </w:r>
        <w:r w:rsidR="00AB263A" w:rsidRPr="00AB263A">
          <w:rPr>
            <w:rStyle w:val="a6"/>
            <w:rFonts w:ascii="Times New Roman" w:hAnsi="Times New Roman" w:cs="Times New Roman"/>
            <w:webHidden/>
            <w:sz w:val="28"/>
            <w:szCs w:val="28"/>
          </w:rPr>
          <w:fldChar w:fldCharType="separate"/>
        </w:r>
        <w:r w:rsidR="00B55D2C">
          <w:rPr>
            <w:rStyle w:val="a6"/>
            <w:rFonts w:ascii="Times New Roman" w:hAnsi="Times New Roman" w:cs="Times New Roman"/>
            <w:noProof/>
            <w:webHidden/>
            <w:sz w:val="28"/>
            <w:szCs w:val="28"/>
          </w:rPr>
          <w:t>84</w:t>
        </w:r>
        <w:r w:rsidR="00AB263A" w:rsidRPr="00AB263A">
          <w:rPr>
            <w:rStyle w:val="a6"/>
            <w:rFonts w:ascii="Times New Roman" w:hAnsi="Times New Roman" w:cs="Times New Roman"/>
            <w:webHidden/>
            <w:sz w:val="28"/>
            <w:szCs w:val="28"/>
          </w:rPr>
          <w:fldChar w:fldCharType="end"/>
        </w:r>
      </w:hyperlink>
    </w:p>
    <w:p w14:paraId="014BDCE7" w14:textId="77777777" w:rsidR="00AB263A" w:rsidRPr="00AB263A" w:rsidRDefault="00AB263A" w:rsidP="00AB263A">
      <w:pPr>
        <w:widowControl/>
        <w:jc w:val="both"/>
        <w:rPr>
          <w:rFonts w:ascii="Times New Roman" w:hAnsi="Times New Roman" w:cs="Times New Roman"/>
          <w:color w:val="auto"/>
          <w:sz w:val="28"/>
          <w:szCs w:val="28"/>
        </w:rPr>
      </w:pPr>
      <w:r w:rsidRPr="00AB263A">
        <w:rPr>
          <w:rFonts w:ascii="Times New Roman" w:hAnsi="Times New Roman" w:cs="Times New Roman"/>
          <w:bCs/>
          <w:color w:val="auto"/>
          <w:sz w:val="28"/>
          <w:szCs w:val="28"/>
        </w:rPr>
        <w:fldChar w:fldCharType="end"/>
      </w:r>
    </w:p>
    <w:p w14:paraId="56662E42" w14:textId="77777777" w:rsidR="00AB263A" w:rsidRPr="00AB263A" w:rsidRDefault="00AB263A" w:rsidP="00AB263A">
      <w:pPr>
        <w:keepNext/>
        <w:pageBreakBefore/>
        <w:widowControl/>
        <w:suppressAutoHyphens/>
        <w:spacing w:after="240"/>
        <w:ind w:left="567"/>
        <w:jc w:val="both"/>
        <w:outlineLvl w:val="0"/>
        <w:rPr>
          <w:rFonts w:ascii="Times New Roman" w:eastAsia="Calibri" w:hAnsi="Times New Roman" w:cs="Times New Roman"/>
          <w:b/>
          <w:bCs/>
          <w:caps/>
          <w:color w:val="auto"/>
          <w:kern w:val="1"/>
          <w:sz w:val="28"/>
          <w:szCs w:val="28"/>
          <w:lang w:eastAsia="en-US"/>
        </w:rPr>
      </w:pPr>
      <w:bookmarkStart w:id="61" w:name="_Toc108168059"/>
      <w:r w:rsidRPr="00AB263A">
        <w:rPr>
          <w:rFonts w:ascii="Times New Roman" w:eastAsia="Calibri" w:hAnsi="Times New Roman" w:cs="Times New Roman"/>
          <w:b/>
          <w:bCs/>
          <w:color w:val="auto"/>
          <w:kern w:val="1"/>
          <w:sz w:val="28"/>
          <w:szCs w:val="28"/>
          <w:lang w:eastAsia="en-US"/>
        </w:rPr>
        <w:lastRenderedPageBreak/>
        <w:t xml:space="preserve">ЧАСТЬ </w:t>
      </w:r>
      <w:r w:rsidRPr="00AB263A">
        <w:rPr>
          <w:rFonts w:ascii="Times New Roman" w:eastAsia="Calibri" w:hAnsi="Times New Roman" w:cs="Times New Roman"/>
          <w:b/>
          <w:bCs/>
          <w:color w:val="auto"/>
          <w:kern w:val="1"/>
          <w:sz w:val="28"/>
          <w:szCs w:val="28"/>
          <w:lang w:val="en-US" w:eastAsia="en-US"/>
        </w:rPr>
        <w:t>II</w:t>
      </w:r>
      <w:r w:rsidRPr="00AB263A">
        <w:rPr>
          <w:rFonts w:ascii="Times New Roman" w:eastAsia="Calibri" w:hAnsi="Times New Roman" w:cs="Times New Roman"/>
          <w:b/>
          <w:bCs/>
          <w:color w:val="auto"/>
          <w:kern w:val="1"/>
          <w:sz w:val="28"/>
          <w:szCs w:val="28"/>
          <w:lang w:eastAsia="en-US"/>
        </w:rPr>
        <w:t>. КАРТЫ ГРАДОСТРОИТЕЛЬНОГО ЗОНИРОВАНИЯ</w:t>
      </w:r>
      <w:bookmarkEnd w:id="61"/>
    </w:p>
    <w:p w14:paraId="2909777D" w14:textId="77777777" w:rsidR="00AB263A" w:rsidRPr="00AB263A" w:rsidRDefault="00AB263A" w:rsidP="00AB263A">
      <w:pPr>
        <w:widowControl/>
        <w:suppressAutoHyphens/>
        <w:ind w:firstLine="567"/>
        <w:jc w:val="both"/>
        <w:outlineLvl w:val="1"/>
        <w:rPr>
          <w:rFonts w:ascii="Times New Roman" w:eastAsia="Calibri" w:hAnsi="Times New Roman" w:cs="Times New Roman"/>
          <w:b/>
          <w:iCs/>
          <w:color w:val="auto"/>
          <w:szCs w:val="23"/>
          <w:lang w:eastAsia="en-US"/>
        </w:rPr>
      </w:pPr>
      <w:bookmarkStart w:id="62" w:name="_Toc6502809"/>
      <w:bookmarkStart w:id="63" w:name="_Toc108168060"/>
      <w:r w:rsidRPr="00AB263A">
        <w:rPr>
          <w:rFonts w:ascii="Times New Roman" w:eastAsia="Calibri" w:hAnsi="Times New Roman" w:cs="Times New Roman"/>
          <w:b/>
          <w:iCs/>
          <w:color w:val="auto"/>
          <w:sz w:val="28"/>
          <w:szCs w:val="28"/>
          <w:lang w:eastAsia="en-US"/>
        </w:rPr>
        <w:t xml:space="preserve">ГЛАВА </w:t>
      </w:r>
      <w:r w:rsidRPr="00AB263A">
        <w:rPr>
          <w:rFonts w:ascii="Times New Roman" w:eastAsia="Calibri" w:hAnsi="Times New Roman" w:cs="Times New Roman"/>
          <w:b/>
          <w:iCs/>
          <w:color w:val="auto"/>
          <w:sz w:val="28"/>
          <w:szCs w:val="28"/>
          <w:lang w:val="en-US" w:eastAsia="en-US"/>
        </w:rPr>
        <w:t>I</w:t>
      </w:r>
      <w:r w:rsidRPr="00AB263A">
        <w:rPr>
          <w:rFonts w:ascii="Times New Roman" w:eastAsia="Calibri" w:hAnsi="Times New Roman" w:cs="Times New Roman"/>
          <w:b/>
          <w:iCs/>
          <w:color w:val="auto"/>
          <w:sz w:val="28"/>
          <w:szCs w:val="28"/>
          <w:lang w:eastAsia="en-US"/>
        </w:rPr>
        <w:t>. Карты градостроитель</w:t>
      </w:r>
      <w:r w:rsidRPr="00AB263A">
        <w:rPr>
          <w:rFonts w:ascii="Times New Roman" w:eastAsia="Calibri" w:hAnsi="Times New Roman" w:cs="Times New Roman"/>
          <w:b/>
          <w:iCs/>
          <w:color w:val="auto"/>
          <w:szCs w:val="23"/>
          <w:lang w:eastAsia="en-US"/>
        </w:rPr>
        <w:t>ного зонирования</w:t>
      </w:r>
      <w:bookmarkEnd w:id="62"/>
      <w:bookmarkEnd w:id="63"/>
    </w:p>
    <w:p w14:paraId="6B39CFB9" w14:textId="77777777" w:rsidR="00AB263A" w:rsidRPr="00AB263A" w:rsidRDefault="00AB263A" w:rsidP="007B350B">
      <w:pPr>
        <w:widowControl/>
        <w:numPr>
          <w:ilvl w:val="0"/>
          <w:numId w:val="8"/>
        </w:numPr>
        <w:suppressAutoHyphens/>
        <w:contextualSpacing/>
        <w:jc w:val="both"/>
        <w:rPr>
          <w:rFonts w:ascii="Times New Roman" w:eastAsia="Calibri" w:hAnsi="Times New Roman" w:cs="Times New Roman"/>
          <w:b/>
          <w:i/>
          <w:color w:val="auto"/>
          <w:lang w:eastAsia="en-US"/>
        </w:rPr>
      </w:pPr>
      <w:bookmarkStart w:id="64" w:name="_Toc6502810"/>
    </w:p>
    <w:p w14:paraId="23E2D9D4" w14:textId="77777777" w:rsidR="00AB263A" w:rsidRPr="00AB263A" w:rsidRDefault="00AB263A" w:rsidP="007B350B">
      <w:pPr>
        <w:widowControl/>
        <w:numPr>
          <w:ilvl w:val="0"/>
          <w:numId w:val="8"/>
        </w:numPr>
        <w:suppressAutoHyphens/>
        <w:ind w:firstLine="709"/>
        <w:contextualSpacing/>
        <w:jc w:val="both"/>
        <w:outlineLvl w:val="2"/>
        <w:rPr>
          <w:rFonts w:ascii="Times New Roman" w:eastAsia="Calibri" w:hAnsi="Times New Roman" w:cs="Times New Roman"/>
          <w:b/>
          <w:i/>
          <w:color w:val="auto"/>
          <w:lang w:eastAsia="en-US"/>
        </w:rPr>
      </w:pPr>
      <w:bookmarkStart w:id="65" w:name="_Toc108168061"/>
      <w:r w:rsidRPr="00AB263A">
        <w:rPr>
          <w:rFonts w:ascii="Times New Roman" w:eastAsia="Calibri" w:hAnsi="Times New Roman" w:cs="Times New Roman"/>
          <w:b/>
          <w:color w:val="auto"/>
          <w:lang w:eastAsia="en-US"/>
        </w:rPr>
        <w:t>Статья 1. Карта градостроительного зонирования. Территориальные зоны</w:t>
      </w:r>
      <w:bookmarkEnd w:id="64"/>
      <w:bookmarkEnd w:id="65"/>
    </w:p>
    <w:p w14:paraId="50CB69F7"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26ACFB4E"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1. «Карта градостроительного зонирования. Территориальные зоны» является неотъемлемой частью настоящих Правил.</w:t>
      </w:r>
    </w:p>
    <w:p w14:paraId="55319941"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На этой карте отображены границы установленных территориальных зон и их кодовые обозначения - индекс вида территориальной зоны и номер установленной территориальной зоны.</w:t>
      </w:r>
    </w:p>
    <w:p w14:paraId="6AD13C1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Границы территориальных зон установлены на основании положений Тома 1 статьи 9 настоящих Правил.</w:t>
      </w:r>
    </w:p>
    <w:p w14:paraId="77FBF4C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2. Для каждого вида территориальной зоны настоящими Правилами устанавливается градостроительный регламент, который действует в отношении всех установленных территориальных зон одного вида.</w:t>
      </w:r>
    </w:p>
    <w:p w14:paraId="17EA8B2E"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Для обозначения видов территориальных зон используются следующие наименования и условные обозначения (индексы):</w:t>
      </w:r>
    </w:p>
    <w:p w14:paraId="1BEA1431" w14:textId="77777777" w:rsidR="00AB263A" w:rsidRPr="00AB263A" w:rsidRDefault="00AB263A" w:rsidP="00AB263A">
      <w:pPr>
        <w:widowControl/>
        <w:suppressAutoHyphens/>
        <w:ind w:firstLine="720"/>
        <w:jc w:val="both"/>
        <w:rPr>
          <w:rFonts w:ascii="Times New Roman" w:eastAsia="Calibri" w:hAnsi="Times New Roman" w:cs="Times New Roman"/>
          <w:color w:val="auto"/>
          <w:sz w:val="12"/>
          <w:szCs w:val="12"/>
          <w:lang w:eastAsia="en-US"/>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7087"/>
      </w:tblGrid>
      <w:tr w:rsidR="00AB263A" w:rsidRPr="00AB263A" w14:paraId="1C80A781" w14:textId="77777777" w:rsidTr="00AB263A">
        <w:tc>
          <w:tcPr>
            <w:tcW w:w="2660" w:type="dxa"/>
          </w:tcPr>
          <w:p w14:paraId="7E156347" w14:textId="77777777" w:rsidR="00AB263A" w:rsidRPr="00AB263A" w:rsidRDefault="00AB263A" w:rsidP="00AB263A">
            <w:pPr>
              <w:widowControl/>
              <w:suppressAutoHyphens/>
              <w:jc w:val="center"/>
              <w:rPr>
                <w:rFonts w:ascii="Times New Roman" w:eastAsia="Calibri" w:hAnsi="Times New Roman" w:cs="Times New Roman"/>
                <w:b/>
                <w:color w:val="auto"/>
                <w:sz w:val="22"/>
                <w:szCs w:val="22"/>
                <w:lang w:eastAsia="en-US"/>
              </w:rPr>
            </w:pPr>
            <w:r w:rsidRPr="00AB263A">
              <w:rPr>
                <w:rFonts w:ascii="Times New Roman" w:eastAsia="Calibri" w:hAnsi="Times New Roman" w:cs="Times New Roman"/>
                <w:b/>
                <w:color w:val="auto"/>
                <w:sz w:val="22"/>
                <w:szCs w:val="22"/>
                <w:lang w:eastAsia="en-US"/>
              </w:rPr>
              <w:t>Индекс вида территориальной зоны</w:t>
            </w:r>
          </w:p>
        </w:tc>
        <w:tc>
          <w:tcPr>
            <w:tcW w:w="7087" w:type="dxa"/>
            <w:shd w:val="clear" w:color="auto" w:fill="auto"/>
            <w:vAlign w:val="center"/>
          </w:tcPr>
          <w:p w14:paraId="158EA5F0" w14:textId="77777777" w:rsidR="00AB263A" w:rsidRPr="00AB263A" w:rsidRDefault="00AB263A" w:rsidP="00AB263A">
            <w:pPr>
              <w:widowControl/>
              <w:suppressAutoHyphens/>
              <w:jc w:val="center"/>
              <w:rPr>
                <w:rFonts w:ascii="Times New Roman" w:eastAsia="Calibri" w:hAnsi="Times New Roman" w:cs="Times New Roman"/>
                <w:b/>
                <w:color w:val="auto"/>
                <w:sz w:val="22"/>
                <w:szCs w:val="22"/>
                <w:lang w:eastAsia="en-US"/>
              </w:rPr>
            </w:pPr>
            <w:r w:rsidRPr="00AB263A">
              <w:rPr>
                <w:rFonts w:ascii="Times New Roman" w:eastAsia="Calibri" w:hAnsi="Times New Roman" w:cs="Times New Roman"/>
                <w:b/>
                <w:color w:val="auto"/>
                <w:sz w:val="22"/>
                <w:szCs w:val="22"/>
                <w:lang w:eastAsia="en-US"/>
              </w:rPr>
              <w:t>Наименование вида территориальной зоны</w:t>
            </w:r>
          </w:p>
        </w:tc>
      </w:tr>
      <w:tr w:rsidR="00AB263A" w:rsidRPr="00AB263A" w14:paraId="2C8495F6" w14:textId="77777777" w:rsidTr="00AB263A">
        <w:tc>
          <w:tcPr>
            <w:tcW w:w="2660" w:type="dxa"/>
            <w:vAlign w:val="center"/>
          </w:tcPr>
          <w:p w14:paraId="0EA6C600" w14:textId="77777777" w:rsidR="00AB263A" w:rsidRPr="00AB263A" w:rsidRDefault="00AB263A" w:rsidP="00AB263A">
            <w:pPr>
              <w:widowControl/>
              <w:suppressAutoHyphens/>
              <w:jc w:val="center"/>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Ж1</w:t>
            </w:r>
          </w:p>
        </w:tc>
        <w:tc>
          <w:tcPr>
            <w:tcW w:w="7087" w:type="dxa"/>
            <w:shd w:val="clear" w:color="auto" w:fill="auto"/>
            <w:vAlign w:val="center"/>
          </w:tcPr>
          <w:p w14:paraId="2F06A214" w14:textId="77777777" w:rsidR="00AB263A" w:rsidRPr="00AB263A" w:rsidRDefault="00AB263A" w:rsidP="00AB263A">
            <w:pPr>
              <w:widowControl/>
              <w:suppressAutoHyphens/>
              <w:jc w:val="both"/>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Зона индивидуальной жилой застройки (Ж1)</w:t>
            </w:r>
          </w:p>
        </w:tc>
      </w:tr>
      <w:tr w:rsidR="00AB263A" w:rsidRPr="00AB263A" w14:paraId="40FCF440" w14:textId="77777777" w:rsidTr="00AB263A">
        <w:tc>
          <w:tcPr>
            <w:tcW w:w="2660" w:type="dxa"/>
            <w:vAlign w:val="center"/>
          </w:tcPr>
          <w:p w14:paraId="7579B6C9" w14:textId="77777777" w:rsidR="00AB263A" w:rsidRPr="00AB263A" w:rsidRDefault="00AB263A" w:rsidP="00AB263A">
            <w:pPr>
              <w:widowControl/>
              <w:suppressAutoHyphens/>
              <w:jc w:val="center"/>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Ж2</w:t>
            </w:r>
          </w:p>
        </w:tc>
        <w:tc>
          <w:tcPr>
            <w:tcW w:w="7087" w:type="dxa"/>
            <w:shd w:val="clear" w:color="auto" w:fill="auto"/>
            <w:vAlign w:val="center"/>
          </w:tcPr>
          <w:p w14:paraId="5966349B" w14:textId="77777777" w:rsidR="00AB263A" w:rsidRPr="00AB263A" w:rsidRDefault="00AB263A" w:rsidP="00AB263A">
            <w:pPr>
              <w:widowControl/>
              <w:suppressAutoHyphens/>
              <w:jc w:val="both"/>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lang w:eastAsia="en-US"/>
              </w:rPr>
              <w:t>Зона малоэтажной жилой застройки (Ж2)</w:t>
            </w:r>
          </w:p>
        </w:tc>
      </w:tr>
      <w:tr w:rsidR="00AB263A" w:rsidRPr="00AB263A" w14:paraId="60CD79CC" w14:textId="77777777" w:rsidTr="00AB263A">
        <w:tc>
          <w:tcPr>
            <w:tcW w:w="2660" w:type="dxa"/>
            <w:vAlign w:val="center"/>
          </w:tcPr>
          <w:p w14:paraId="43332234" w14:textId="77777777" w:rsidR="00AB263A" w:rsidRPr="00AB263A" w:rsidRDefault="00AB263A" w:rsidP="00AB263A">
            <w:pPr>
              <w:widowControl/>
              <w:suppressAutoHyphens/>
              <w:jc w:val="center"/>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ОД</w:t>
            </w:r>
          </w:p>
        </w:tc>
        <w:tc>
          <w:tcPr>
            <w:tcW w:w="7087" w:type="dxa"/>
            <w:shd w:val="clear" w:color="auto" w:fill="auto"/>
            <w:vAlign w:val="center"/>
          </w:tcPr>
          <w:p w14:paraId="1BB3EE6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Многофункциональная общественно-деловая зона (ОД)</w:t>
            </w:r>
          </w:p>
        </w:tc>
      </w:tr>
      <w:tr w:rsidR="00AB263A" w:rsidRPr="00AB263A" w14:paraId="41AD1BED" w14:textId="77777777" w:rsidTr="00AB263A">
        <w:tc>
          <w:tcPr>
            <w:tcW w:w="2660" w:type="dxa"/>
            <w:vAlign w:val="center"/>
          </w:tcPr>
          <w:p w14:paraId="45C67089" w14:textId="77777777" w:rsidR="00AB263A" w:rsidRPr="00AB263A" w:rsidRDefault="00AB263A" w:rsidP="00AB263A">
            <w:pPr>
              <w:widowControl/>
              <w:suppressAutoHyphens/>
              <w:jc w:val="center"/>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Т</w:t>
            </w:r>
          </w:p>
        </w:tc>
        <w:tc>
          <w:tcPr>
            <w:tcW w:w="7087" w:type="dxa"/>
            <w:shd w:val="clear" w:color="auto" w:fill="auto"/>
            <w:vAlign w:val="center"/>
          </w:tcPr>
          <w:p w14:paraId="68D8010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транспортной инфраструктуры (Т)</w:t>
            </w:r>
          </w:p>
        </w:tc>
      </w:tr>
      <w:tr w:rsidR="00AB263A" w:rsidRPr="00AB263A" w14:paraId="10768683" w14:textId="77777777" w:rsidTr="00AB263A">
        <w:tc>
          <w:tcPr>
            <w:tcW w:w="2660" w:type="dxa"/>
            <w:vAlign w:val="center"/>
          </w:tcPr>
          <w:p w14:paraId="29152286" w14:textId="77777777" w:rsidR="00AB263A" w:rsidRPr="00AB263A" w:rsidRDefault="00AB263A" w:rsidP="00AB263A">
            <w:pPr>
              <w:widowControl/>
              <w:suppressAutoHyphens/>
              <w:jc w:val="center"/>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И</w:t>
            </w:r>
          </w:p>
        </w:tc>
        <w:tc>
          <w:tcPr>
            <w:tcW w:w="7087" w:type="dxa"/>
            <w:shd w:val="clear" w:color="auto" w:fill="auto"/>
            <w:vAlign w:val="center"/>
          </w:tcPr>
          <w:p w14:paraId="2ADA36D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инженерной инфраструктуры (И)</w:t>
            </w:r>
          </w:p>
        </w:tc>
      </w:tr>
      <w:tr w:rsidR="00AB263A" w:rsidRPr="00AB263A" w14:paraId="1E907B33" w14:textId="77777777" w:rsidTr="00AB263A">
        <w:tc>
          <w:tcPr>
            <w:tcW w:w="2660" w:type="dxa"/>
            <w:vAlign w:val="center"/>
          </w:tcPr>
          <w:p w14:paraId="2E13101B" w14:textId="77777777" w:rsidR="00AB263A" w:rsidRPr="00AB263A" w:rsidRDefault="00AB263A" w:rsidP="00AB263A">
            <w:pPr>
              <w:widowControl/>
              <w:suppressAutoHyphens/>
              <w:jc w:val="center"/>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П2</w:t>
            </w:r>
          </w:p>
        </w:tc>
        <w:tc>
          <w:tcPr>
            <w:tcW w:w="7087" w:type="dxa"/>
            <w:shd w:val="clear" w:color="auto" w:fill="auto"/>
            <w:vAlign w:val="center"/>
          </w:tcPr>
          <w:p w14:paraId="2C5D9E5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производственных и складских объектов III класса опасности (П2)</w:t>
            </w:r>
          </w:p>
        </w:tc>
      </w:tr>
      <w:tr w:rsidR="00AB263A" w:rsidRPr="00AB263A" w14:paraId="1745C177" w14:textId="77777777" w:rsidTr="00AB263A">
        <w:tc>
          <w:tcPr>
            <w:tcW w:w="2660" w:type="dxa"/>
            <w:vAlign w:val="center"/>
          </w:tcPr>
          <w:p w14:paraId="27D31637" w14:textId="77777777" w:rsidR="00AB263A" w:rsidRPr="00AB263A" w:rsidRDefault="00AB263A" w:rsidP="00AB263A">
            <w:pPr>
              <w:widowControl/>
              <w:suppressAutoHyphens/>
              <w:jc w:val="center"/>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П3</w:t>
            </w:r>
          </w:p>
        </w:tc>
        <w:tc>
          <w:tcPr>
            <w:tcW w:w="7087" w:type="dxa"/>
            <w:shd w:val="clear" w:color="auto" w:fill="auto"/>
            <w:vAlign w:val="center"/>
          </w:tcPr>
          <w:p w14:paraId="680808C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производственных и складских объектов IV-V классов опасности (П3)</w:t>
            </w:r>
          </w:p>
        </w:tc>
      </w:tr>
      <w:tr w:rsidR="00AB263A" w:rsidRPr="00AB263A" w14:paraId="21A33AF1" w14:textId="77777777" w:rsidTr="00AB263A">
        <w:tc>
          <w:tcPr>
            <w:tcW w:w="2660" w:type="dxa"/>
            <w:vAlign w:val="center"/>
          </w:tcPr>
          <w:p w14:paraId="6A1BBFC7" w14:textId="77777777" w:rsidR="00AB263A" w:rsidRPr="00AB263A" w:rsidRDefault="00AB263A" w:rsidP="00AB263A">
            <w:pPr>
              <w:widowControl/>
              <w:suppressAutoHyphens/>
              <w:jc w:val="center"/>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КС</w:t>
            </w:r>
          </w:p>
        </w:tc>
        <w:tc>
          <w:tcPr>
            <w:tcW w:w="7087" w:type="dxa"/>
            <w:shd w:val="clear" w:color="auto" w:fill="auto"/>
            <w:vAlign w:val="center"/>
          </w:tcPr>
          <w:p w14:paraId="4599356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коммунально-складских объектов (КС)</w:t>
            </w:r>
          </w:p>
        </w:tc>
      </w:tr>
      <w:tr w:rsidR="00AB263A" w:rsidRPr="00AB263A" w14:paraId="67AE3D03" w14:textId="77777777" w:rsidTr="00AB263A">
        <w:tc>
          <w:tcPr>
            <w:tcW w:w="2660" w:type="dxa"/>
            <w:vAlign w:val="center"/>
          </w:tcPr>
          <w:p w14:paraId="0E18E6B4" w14:textId="77777777" w:rsidR="00AB263A" w:rsidRPr="00AB263A" w:rsidRDefault="00AB263A" w:rsidP="00AB263A">
            <w:pPr>
              <w:widowControl/>
              <w:suppressAutoHyphens/>
              <w:jc w:val="center"/>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СХ2</w:t>
            </w:r>
          </w:p>
        </w:tc>
        <w:tc>
          <w:tcPr>
            <w:tcW w:w="7087" w:type="dxa"/>
            <w:shd w:val="clear" w:color="auto" w:fill="auto"/>
            <w:vAlign w:val="center"/>
          </w:tcPr>
          <w:p w14:paraId="6C572EE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объектов сельскохозяйственного назначения (СХ2)</w:t>
            </w:r>
          </w:p>
        </w:tc>
      </w:tr>
      <w:tr w:rsidR="00AB263A" w:rsidRPr="00AB263A" w14:paraId="7F00E8AE" w14:textId="77777777" w:rsidTr="00AB263A">
        <w:tc>
          <w:tcPr>
            <w:tcW w:w="2660" w:type="dxa"/>
            <w:vAlign w:val="center"/>
          </w:tcPr>
          <w:p w14:paraId="22677CD3" w14:textId="77777777" w:rsidR="00AB263A" w:rsidRPr="00AB263A" w:rsidRDefault="00AB263A" w:rsidP="00AB263A">
            <w:pPr>
              <w:widowControl/>
              <w:suppressAutoHyphens/>
              <w:jc w:val="center"/>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СХ3</w:t>
            </w:r>
          </w:p>
        </w:tc>
        <w:tc>
          <w:tcPr>
            <w:tcW w:w="7087" w:type="dxa"/>
            <w:shd w:val="clear" w:color="auto" w:fill="auto"/>
            <w:vAlign w:val="center"/>
          </w:tcPr>
          <w:p w14:paraId="772C713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сельскохозяйственного использования (СХ3)</w:t>
            </w:r>
          </w:p>
        </w:tc>
      </w:tr>
      <w:tr w:rsidR="00AB263A" w:rsidRPr="00AB263A" w14:paraId="3A8C3F7F" w14:textId="77777777" w:rsidTr="00AB263A">
        <w:tc>
          <w:tcPr>
            <w:tcW w:w="2660" w:type="dxa"/>
            <w:vAlign w:val="center"/>
          </w:tcPr>
          <w:p w14:paraId="60EB4BFA" w14:textId="77777777" w:rsidR="00AB263A" w:rsidRPr="00AB263A" w:rsidRDefault="00AB263A" w:rsidP="00AB263A">
            <w:pPr>
              <w:widowControl/>
              <w:suppressAutoHyphens/>
              <w:jc w:val="center"/>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СХ4</w:t>
            </w:r>
          </w:p>
        </w:tc>
        <w:tc>
          <w:tcPr>
            <w:tcW w:w="7087" w:type="dxa"/>
            <w:shd w:val="clear" w:color="auto" w:fill="auto"/>
            <w:vAlign w:val="center"/>
          </w:tcPr>
          <w:p w14:paraId="3DCE9DE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коллективного садоводства и огородничества (СХ4)</w:t>
            </w:r>
          </w:p>
        </w:tc>
      </w:tr>
      <w:tr w:rsidR="00AB263A" w:rsidRPr="00AB263A" w14:paraId="3EC46EC8" w14:textId="77777777" w:rsidTr="00AB263A">
        <w:tc>
          <w:tcPr>
            <w:tcW w:w="2660" w:type="dxa"/>
            <w:vAlign w:val="center"/>
          </w:tcPr>
          <w:p w14:paraId="316CB4CB" w14:textId="77777777" w:rsidR="00AB263A" w:rsidRPr="00AB263A" w:rsidRDefault="00AB263A" w:rsidP="00AB263A">
            <w:pPr>
              <w:widowControl/>
              <w:suppressAutoHyphens/>
              <w:jc w:val="center"/>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Р2</w:t>
            </w:r>
          </w:p>
        </w:tc>
        <w:tc>
          <w:tcPr>
            <w:tcW w:w="7087" w:type="dxa"/>
            <w:shd w:val="clear" w:color="auto" w:fill="auto"/>
            <w:vAlign w:val="center"/>
          </w:tcPr>
          <w:p w14:paraId="3260986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рекреационного назначения (Р2)</w:t>
            </w:r>
          </w:p>
        </w:tc>
      </w:tr>
      <w:tr w:rsidR="00AB263A" w:rsidRPr="00AB263A" w14:paraId="455974A9" w14:textId="77777777" w:rsidTr="00AB263A">
        <w:tc>
          <w:tcPr>
            <w:tcW w:w="2660" w:type="dxa"/>
            <w:vAlign w:val="center"/>
          </w:tcPr>
          <w:p w14:paraId="10DAB8B0" w14:textId="77777777" w:rsidR="00AB263A" w:rsidRPr="00AB263A" w:rsidRDefault="00AB263A" w:rsidP="00AB263A">
            <w:pPr>
              <w:widowControl/>
              <w:suppressAutoHyphens/>
              <w:jc w:val="center"/>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Р3</w:t>
            </w:r>
          </w:p>
        </w:tc>
        <w:tc>
          <w:tcPr>
            <w:tcW w:w="7087" w:type="dxa"/>
            <w:shd w:val="clear" w:color="auto" w:fill="auto"/>
            <w:vAlign w:val="center"/>
          </w:tcPr>
          <w:p w14:paraId="31EBFD1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объектов отдыха, туризма и спорта (Р3)</w:t>
            </w:r>
          </w:p>
        </w:tc>
      </w:tr>
      <w:tr w:rsidR="00AB263A" w:rsidRPr="00AB263A" w14:paraId="7C2DB151" w14:textId="77777777" w:rsidTr="00AB263A">
        <w:tc>
          <w:tcPr>
            <w:tcW w:w="2660" w:type="dxa"/>
            <w:vAlign w:val="center"/>
          </w:tcPr>
          <w:p w14:paraId="13DD434D" w14:textId="77777777" w:rsidR="00AB263A" w:rsidRPr="00AB263A" w:rsidRDefault="00AB263A" w:rsidP="00AB263A">
            <w:pPr>
              <w:widowControl/>
              <w:suppressAutoHyphens/>
              <w:jc w:val="center"/>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СН1</w:t>
            </w:r>
          </w:p>
        </w:tc>
        <w:tc>
          <w:tcPr>
            <w:tcW w:w="7087" w:type="dxa"/>
            <w:shd w:val="clear" w:color="auto" w:fill="auto"/>
            <w:vAlign w:val="center"/>
          </w:tcPr>
          <w:p w14:paraId="2A6B948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размещения кладбищ (СН1)</w:t>
            </w:r>
          </w:p>
        </w:tc>
      </w:tr>
    </w:tbl>
    <w:p w14:paraId="7FF86C0E" w14:textId="77777777" w:rsidR="00AB263A" w:rsidRPr="00AB263A" w:rsidRDefault="00AB263A" w:rsidP="00AB263A">
      <w:pPr>
        <w:widowControl/>
        <w:suppressAutoHyphens/>
        <w:ind w:firstLine="720"/>
        <w:jc w:val="both"/>
        <w:rPr>
          <w:rFonts w:ascii="Times New Roman" w:eastAsia="Calibri" w:hAnsi="Times New Roman" w:cs="Times New Roman"/>
          <w:color w:val="auto"/>
          <w:sz w:val="12"/>
          <w:szCs w:val="12"/>
          <w:lang w:eastAsia="en-US"/>
        </w:rPr>
      </w:pPr>
    </w:p>
    <w:p w14:paraId="78564A32"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Использование для обозначения вида территориальной зоны его наименования или индекса в рамках настоящих Правил является равнозначным.</w:t>
      </w:r>
    </w:p>
    <w:p w14:paraId="21695CC6"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3. Для идентификации установленных территориальных зон используется номер и наименование территориальной зоны. Наименование установленной территориальной зоны состоит из наименования вида территориальной зоны, включающего индекс вида территориальной зоны, заключенный в круглые скобки, и номера установленной территориальной зоны.</w:t>
      </w:r>
    </w:p>
    <w:p w14:paraId="6218CE1A"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Индекс территориальной зоны совпадает с индексом вида территориальной зоны. В отношении территориальных зон использование терминов «индекс территориальной зоны» и «индекс вида территориальной зоны» в рамках настоящих Правил является равнозначным. Для всех территориальных зон, имеющих одинаковый индекс, действует общий градостроительный регламент.</w:t>
      </w:r>
    </w:p>
    <w:p w14:paraId="6CA7A1C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На карте градостроительного зонирования установлены границы следующих территориальных зон:</w:t>
      </w:r>
    </w:p>
    <w:p w14:paraId="75F6ED97" w14:textId="77777777" w:rsidR="00AB263A" w:rsidRPr="00AB263A" w:rsidRDefault="00AB263A" w:rsidP="00AB263A">
      <w:pPr>
        <w:widowControl/>
        <w:suppressAutoHyphens/>
        <w:ind w:firstLine="720"/>
        <w:jc w:val="both"/>
        <w:rPr>
          <w:rFonts w:ascii="Times New Roman" w:eastAsia="Calibri" w:hAnsi="Times New Roman" w:cs="Times New Roman"/>
          <w:color w:val="auto"/>
          <w:sz w:val="12"/>
          <w:szCs w:val="12"/>
          <w:lang w:eastAsia="en-U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5"/>
        <w:gridCol w:w="948"/>
        <w:gridCol w:w="5882"/>
        <w:gridCol w:w="1984"/>
      </w:tblGrid>
      <w:tr w:rsidR="00AB263A" w:rsidRPr="00AB263A" w14:paraId="74EA72BB"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1D05BC02" w14:textId="77777777" w:rsidR="00AB263A" w:rsidRPr="00AB263A" w:rsidRDefault="00AB263A" w:rsidP="00AB263A">
            <w:pPr>
              <w:widowControl/>
              <w:suppressAutoHyphens/>
              <w:jc w:val="center"/>
              <w:rPr>
                <w:rFonts w:ascii="Times New Roman" w:eastAsia="Calibri" w:hAnsi="Times New Roman" w:cs="Times New Roman"/>
                <w:b/>
                <w:color w:val="auto"/>
                <w:sz w:val="22"/>
                <w:szCs w:val="22"/>
                <w:lang w:eastAsia="en-US"/>
              </w:rPr>
            </w:pPr>
            <w:r w:rsidRPr="00AB263A">
              <w:rPr>
                <w:rFonts w:ascii="Times New Roman" w:eastAsia="Calibri" w:hAnsi="Times New Roman" w:cs="Times New Roman"/>
                <w:b/>
                <w:color w:val="auto"/>
                <w:sz w:val="22"/>
                <w:szCs w:val="22"/>
                <w:lang w:eastAsia="en-US"/>
              </w:rPr>
              <w:t>Номер зоны</w:t>
            </w:r>
          </w:p>
        </w:tc>
        <w:tc>
          <w:tcPr>
            <w:tcW w:w="948" w:type="dxa"/>
            <w:tcBorders>
              <w:top w:val="single" w:sz="4" w:space="0" w:color="auto"/>
              <w:left w:val="single" w:sz="4" w:space="0" w:color="auto"/>
              <w:bottom w:val="single" w:sz="4" w:space="0" w:color="auto"/>
              <w:right w:val="single" w:sz="4" w:space="0" w:color="auto"/>
            </w:tcBorders>
            <w:vAlign w:val="center"/>
          </w:tcPr>
          <w:p w14:paraId="000A5FD6" w14:textId="77777777" w:rsidR="00AB263A" w:rsidRPr="00AB263A" w:rsidRDefault="00AB263A" w:rsidP="00AB263A">
            <w:pPr>
              <w:widowControl/>
              <w:suppressAutoHyphens/>
              <w:jc w:val="center"/>
              <w:rPr>
                <w:rFonts w:ascii="Times New Roman" w:eastAsia="Calibri" w:hAnsi="Times New Roman" w:cs="Times New Roman"/>
                <w:b/>
                <w:color w:val="auto"/>
                <w:sz w:val="22"/>
                <w:szCs w:val="22"/>
                <w:lang w:eastAsia="en-US"/>
              </w:rPr>
            </w:pPr>
            <w:r w:rsidRPr="00AB263A">
              <w:rPr>
                <w:rFonts w:ascii="Times New Roman" w:eastAsia="Calibri" w:hAnsi="Times New Roman" w:cs="Times New Roman"/>
                <w:b/>
                <w:color w:val="auto"/>
                <w:sz w:val="22"/>
                <w:szCs w:val="22"/>
                <w:lang w:eastAsia="en-US"/>
              </w:rPr>
              <w:t>Индекс зоны</w:t>
            </w:r>
          </w:p>
        </w:tc>
        <w:tc>
          <w:tcPr>
            <w:tcW w:w="5882" w:type="dxa"/>
            <w:tcBorders>
              <w:top w:val="single" w:sz="4" w:space="0" w:color="auto"/>
              <w:left w:val="single" w:sz="4" w:space="0" w:color="auto"/>
              <w:bottom w:val="single" w:sz="4" w:space="0" w:color="auto"/>
              <w:right w:val="single" w:sz="4" w:space="0" w:color="auto"/>
            </w:tcBorders>
            <w:vAlign w:val="center"/>
          </w:tcPr>
          <w:p w14:paraId="290B56AE" w14:textId="77777777" w:rsidR="00AB263A" w:rsidRPr="00AB263A" w:rsidRDefault="00AB263A" w:rsidP="00AB263A">
            <w:pPr>
              <w:widowControl/>
              <w:suppressAutoHyphens/>
              <w:jc w:val="center"/>
              <w:rPr>
                <w:rFonts w:ascii="Times New Roman" w:eastAsia="Calibri" w:hAnsi="Times New Roman" w:cs="Times New Roman"/>
                <w:b/>
                <w:color w:val="auto"/>
                <w:sz w:val="22"/>
                <w:szCs w:val="22"/>
                <w:lang w:eastAsia="en-US"/>
              </w:rPr>
            </w:pPr>
            <w:r w:rsidRPr="00AB263A">
              <w:rPr>
                <w:rFonts w:ascii="Times New Roman" w:eastAsia="Calibri" w:hAnsi="Times New Roman" w:cs="Times New Roman"/>
                <w:b/>
                <w:color w:val="auto"/>
                <w:sz w:val="22"/>
                <w:szCs w:val="22"/>
                <w:lang w:eastAsia="en-US"/>
              </w:rPr>
              <w:t xml:space="preserve">Наименование </w:t>
            </w:r>
          </w:p>
          <w:p w14:paraId="3309250F" w14:textId="77777777" w:rsidR="00AB263A" w:rsidRPr="00AB263A" w:rsidRDefault="00AB263A" w:rsidP="00AB263A">
            <w:pPr>
              <w:widowControl/>
              <w:suppressAutoHyphens/>
              <w:jc w:val="center"/>
              <w:rPr>
                <w:rFonts w:ascii="Times New Roman" w:eastAsia="Calibri" w:hAnsi="Times New Roman" w:cs="Times New Roman"/>
                <w:b/>
                <w:color w:val="auto"/>
                <w:sz w:val="22"/>
                <w:szCs w:val="22"/>
                <w:lang w:eastAsia="en-US"/>
              </w:rPr>
            </w:pPr>
            <w:r w:rsidRPr="00AB263A">
              <w:rPr>
                <w:rFonts w:ascii="Times New Roman" w:eastAsia="Calibri" w:hAnsi="Times New Roman" w:cs="Times New Roman"/>
                <w:b/>
                <w:color w:val="auto"/>
                <w:sz w:val="22"/>
                <w:szCs w:val="22"/>
                <w:lang w:eastAsia="en-US"/>
              </w:rPr>
              <w:t>территориальной зоны</w:t>
            </w:r>
          </w:p>
        </w:tc>
        <w:tc>
          <w:tcPr>
            <w:tcW w:w="1984" w:type="dxa"/>
            <w:tcBorders>
              <w:top w:val="single" w:sz="4" w:space="0" w:color="auto"/>
              <w:left w:val="single" w:sz="4" w:space="0" w:color="auto"/>
              <w:bottom w:val="single" w:sz="4" w:space="0" w:color="auto"/>
              <w:right w:val="single" w:sz="4" w:space="0" w:color="auto"/>
            </w:tcBorders>
            <w:vAlign w:val="center"/>
          </w:tcPr>
          <w:p w14:paraId="00DF7B62" w14:textId="77777777" w:rsidR="00AB263A" w:rsidRPr="00AB263A" w:rsidRDefault="00AB263A" w:rsidP="00AB263A">
            <w:pPr>
              <w:widowControl/>
              <w:suppressAutoHyphens/>
              <w:jc w:val="center"/>
              <w:rPr>
                <w:rFonts w:ascii="Times New Roman" w:eastAsia="Calibri" w:hAnsi="Times New Roman" w:cs="Times New Roman"/>
                <w:b/>
                <w:color w:val="auto"/>
                <w:sz w:val="22"/>
                <w:szCs w:val="22"/>
                <w:lang w:eastAsia="en-US"/>
              </w:rPr>
            </w:pPr>
            <w:r w:rsidRPr="00AB263A">
              <w:rPr>
                <w:rFonts w:ascii="Times New Roman" w:eastAsia="Calibri" w:hAnsi="Times New Roman" w:cs="Times New Roman"/>
                <w:b/>
                <w:color w:val="auto"/>
                <w:sz w:val="22"/>
                <w:szCs w:val="22"/>
                <w:lang w:eastAsia="en-US"/>
              </w:rPr>
              <w:t>Местоположение</w:t>
            </w:r>
          </w:p>
          <w:p w14:paraId="188D044B" w14:textId="77777777" w:rsidR="00AB263A" w:rsidRPr="00AB263A" w:rsidRDefault="00AB263A" w:rsidP="00AB263A">
            <w:pPr>
              <w:widowControl/>
              <w:suppressAutoHyphens/>
              <w:jc w:val="center"/>
              <w:rPr>
                <w:rFonts w:ascii="Times New Roman" w:eastAsia="Calibri" w:hAnsi="Times New Roman" w:cs="Times New Roman"/>
                <w:b/>
                <w:color w:val="auto"/>
                <w:sz w:val="22"/>
                <w:szCs w:val="22"/>
                <w:lang w:eastAsia="en-US"/>
              </w:rPr>
            </w:pPr>
            <w:r w:rsidRPr="00AB263A">
              <w:rPr>
                <w:rFonts w:ascii="Times New Roman" w:eastAsia="Calibri" w:hAnsi="Times New Roman" w:cs="Times New Roman"/>
                <w:b/>
                <w:color w:val="auto"/>
                <w:sz w:val="22"/>
                <w:szCs w:val="22"/>
                <w:lang w:eastAsia="en-US"/>
              </w:rPr>
              <w:t>зоны</w:t>
            </w:r>
          </w:p>
        </w:tc>
      </w:tr>
      <w:tr w:rsidR="00AB263A" w:rsidRPr="00AB263A" w14:paraId="4C2799AF"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61407232"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1-1</w:t>
            </w:r>
          </w:p>
        </w:tc>
        <w:tc>
          <w:tcPr>
            <w:tcW w:w="948" w:type="dxa"/>
            <w:tcBorders>
              <w:top w:val="single" w:sz="4" w:space="0" w:color="auto"/>
              <w:left w:val="single" w:sz="4" w:space="0" w:color="auto"/>
              <w:bottom w:val="single" w:sz="4" w:space="0" w:color="auto"/>
              <w:right w:val="single" w:sz="4" w:space="0" w:color="auto"/>
            </w:tcBorders>
          </w:tcPr>
          <w:p w14:paraId="0069CCF2"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Ж1</w:t>
            </w:r>
          </w:p>
        </w:tc>
        <w:tc>
          <w:tcPr>
            <w:tcW w:w="5882" w:type="dxa"/>
            <w:tcBorders>
              <w:top w:val="single" w:sz="4" w:space="0" w:color="auto"/>
              <w:left w:val="single" w:sz="4" w:space="0" w:color="auto"/>
              <w:bottom w:val="single" w:sz="4" w:space="0" w:color="auto"/>
              <w:right w:val="single" w:sz="4" w:space="0" w:color="auto"/>
            </w:tcBorders>
            <w:vAlign w:val="center"/>
          </w:tcPr>
          <w:p w14:paraId="75E81F2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индивидуальной жилой застройки (Ж1) №1-1</w:t>
            </w:r>
          </w:p>
        </w:tc>
        <w:tc>
          <w:tcPr>
            <w:tcW w:w="1984" w:type="dxa"/>
            <w:tcBorders>
              <w:top w:val="single" w:sz="4" w:space="0" w:color="auto"/>
              <w:left w:val="single" w:sz="4" w:space="0" w:color="auto"/>
              <w:bottom w:val="single" w:sz="4" w:space="0" w:color="auto"/>
              <w:right w:val="single" w:sz="4" w:space="0" w:color="auto"/>
            </w:tcBorders>
            <w:vAlign w:val="center"/>
          </w:tcPr>
          <w:p w14:paraId="650000B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п.Бирюлинского зверосовхоза</w:t>
            </w:r>
          </w:p>
        </w:tc>
      </w:tr>
      <w:tr w:rsidR="00AB263A" w:rsidRPr="00AB263A" w14:paraId="77AB1E7A"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263FB36E"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lastRenderedPageBreak/>
              <w:t>1-2</w:t>
            </w:r>
          </w:p>
        </w:tc>
        <w:tc>
          <w:tcPr>
            <w:tcW w:w="948" w:type="dxa"/>
            <w:tcBorders>
              <w:top w:val="single" w:sz="4" w:space="0" w:color="auto"/>
              <w:left w:val="single" w:sz="4" w:space="0" w:color="auto"/>
              <w:bottom w:val="single" w:sz="4" w:space="0" w:color="auto"/>
              <w:right w:val="single" w:sz="4" w:space="0" w:color="auto"/>
            </w:tcBorders>
          </w:tcPr>
          <w:p w14:paraId="74D3492A"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Ж1</w:t>
            </w:r>
          </w:p>
        </w:tc>
        <w:tc>
          <w:tcPr>
            <w:tcW w:w="5882" w:type="dxa"/>
            <w:tcBorders>
              <w:top w:val="single" w:sz="4" w:space="0" w:color="auto"/>
              <w:left w:val="single" w:sz="4" w:space="0" w:color="auto"/>
              <w:bottom w:val="single" w:sz="4" w:space="0" w:color="auto"/>
              <w:right w:val="single" w:sz="4" w:space="0" w:color="auto"/>
            </w:tcBorders>
            <w:vAlign w:val="center"/>
          </w:tcPr>
          <w:p w14:paraId="68AAD80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индивидуальной жилой застройки (Ж1) №1-2</w:t>
            </w:r>
          </w:p>
        </w:tc>
        <w:tc>
          <w:tcPr>
            <w:tcW w:w="1984" w:type="dxa"/>
            <w:tcBorders>
              <w:top w:val="single" w:sz="4" w:space="0" w:color="auto"/>
              <w:left w:val="single" w:sz="4" w:space="0" w:color="auto"/>
              <w:bottom w:val="single" w:sz="4" w:space="0" w:color="auto"/>
              <w:right w:val="single" w:sz="4" w:space="0" w:color="auto"/>
            </w:tcBorders>
          </w:tcPr>
          <w:p w14:paraId="7D2E637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п.Бирюлинского зверосовхоза</w:t>
            </w:r>
          </w:p>
        </w:tc>
      </w:tr>
      <w:tr w:rsidR="00AB263A" w:rsidRPr="00AB263A" w14:paraId="634B5326"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7ABD2288"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1-3</w:t>
            </w:r>
          </w:p>
        </w:tc>
        <w:tc>
          <w:tcPr>
            <w:tcW w:w="948" w:type="dxa"/>
            <w:tcBorders>
              <w:top w:val="single" w:sz="4" w:space="0" w:color="auto"/>
              <w:left w:val="single" w:sz="4" w:space="0" w:color="auto"/>
              <w:bottom w:val="single" w:sz="4" w:space="0" w:color="auto"/>
              <w:right w:val="single" w:sz="4" w:space="0" w:color="auto"/>
            </w:tcBorders>
          </w:tcPr>
          <w:p w14:paraId="44E2B11E"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Ж1</w:t>
            </w:r>
          </w:p>
        </w:tc>
        <w:tc>
          <w:tcPr>
            <w:tcW w:w="5882" w:type="dxa"/>
            <w:tcBorders>
              <w:top w:val="single" w:sz="4" w:space="0" w:color="auto"/>
              <w:left w:val="single" w:sz="4" w:space="0" w:color="auto"/>
              <w:bottom w:val="single" w:sz="4" w:space="0" w:color="auto"/>
              <w:right w:val="single" w:sz="4" w:space="0" w:color="auto"/>
            </w:tcBorders>
            <w:vAlign w:val="center"/>
          </w:tcPr>
          <w:p w14:paraId="47B1B38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индивидуальной жилой застройки (Ж1) №1-3</w:t>
            </w:r>
          </w:p>
        </w:tc>
        <w:tc>
          <w:tcPr>
            <w:tcW w:w="1984" w:type="dxa"/>
            <w:tcBorders>
              <w:top w:val="single" w:sz="4" w:space="0" w:color="auto"/>
              <w:left w:val="single" w:sz="4" w:space="0" w:color="auto"/>
              <w:bottom w:val="single" w:sz="4" w:space="0" w:color="auto"/>
              <w:right w:val="single" w:sz="4" w:space="0" w:color="auto"/>
            </w:tcBorders>
          </w:tcPr>
          <w:p w14:paraId="0740FD8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п.Бирюлинского зверосовхоза</w:t>
            </w:r>
          </w:p>
        </w:tc>
      </w:tr>
      <w:tr w:rsidR="00AB263A" w:rsidRPr="00AB263A" w14:paraId="246C62C3"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5BC1C599"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1-4</w:t>
            </w:r>
          </w:p>
        </w:tc>
        <w:tc>
          <w:tcPr>
            <w:tcW w:w="948" w:type="dxa"/>
            <w:tcBorders>
              <w:top w:val="single" w:sz="4" w:space="0" w:color="auto"/>
              <w:left w:val="single" w:sz="4" w:space="0" w:color="auto"/>
              <w:bottom w:val="single" w:sz="4" w:space="0" w:color="auto"/>
              <w:right w:val="single" w:sz="4" w:space="0" w:color="auto"/>
            </w:tcBorders>
          </w:tcPr>
          <w:p w14:paraId="33C674E5"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Ж1</w:t>
            </w:r>
          </w:p>
        </w:tc>
        <w:tc>
          <w:tcPr>
            <w:tcW w:w="5882" w:type="dxa"/>
            <w:tcBorders>
              <w:top w:val="single" w:sz="4" w:space="0" w:color="auto"/>
              <w:left w:val="single" w:sz="4" w:space="0" w:color="auto"/>
              <w:bottom w:val="single" w:sz="4" w:space="0" w:color="auto"/>
              <w:right w:val="single" w:sz="4" w:space="0" w:color="auto"/>
            </w:tcBorders>
            <w:vAlign w:val="center"/>
          </w:tcPr>
          <w:p w14:paraId="5F7F47C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индивидуальной жилой застройки (Ж1) №1-4</w:t>
            </w:r>
          </w:p>
        </w:tc>
        <w:tc>
          <w:tcPr>
            <w:tcW w:w="1984" w:type="dxa"/>
            <w:tcBorders>
              <w:top w:val="single" w:sz="4" w:space="0" w:color="auto"/>
              <w:left w:val="single" w:sz="4" w:space="0" w:color="auto"/>
              <w:bottom w:val="single" w:sz="4" w:space="0" w:color="auto"/>
              <w:right w:val="single" w:sz="4" w:space="0" w:color="auto"/>
            </w:tcBorders>
          </w:tcPr>
          <w:p w14:paraId="30F0E42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п.Бирюлинского зверосовхоза</w:t>
            </w:r>
          </w:p>
        </w:tc>
      </w:tr>
      <w:tr w:rsidR="00AB263A" w:rsidRPr="00AB263A" w14:paraId="30644F2D" w14:textId="77777777" w:rsidTr="00AB263A">
        <w:trPr>
          <w:cantSplit/>
        </w:trPr>
        <w:tc>
          <w:tcPr>
            <w:tcW w:w="1075" w:type="dxa"/>
            <w:tcBorders>
              <w:top w:val="single" w:sz="4" w:space="0" w:color="auto"/>
              <w:left w:val="single" w:sz="4" w:space="0" w:color="auto"/>
              <w:bottom w:val="single" w:sz="4" w:space="0" w:color="auto"/>
              <w:right w:val="single" w:sz="4" w:space="0" w:color="auto"/>
            </w:tcBorders>
          </w:tcPr>
          <w:p w14:paraId="6D15A316"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1-5</w:t>
            </w:r>
          </w:p>
        </w:tc>
        <w:tc>
          <w:tcPr>
            <w:tcW w:w="948" w:type="dxa"/>
            <w:tcBorders>
              <w:top w:val="single" w:sz="4" w:space="0" w:color="auto"/>
              <w:left w:val="single" w:sz="4" w:space="0" w:color="auto"/>
              <w:bottom w:val="single" w:sz="4" w:space="0" w:color="auto"/>
              <w:right w:val="single" w:sz="4" w:space="0" w:color="auto"/>
            </w:tcBorders>
            <w:vAlign w:val="center"/>
          </w:tcPr>
          <w:p w14:paraId="721E716F"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Ж1</w:t>
            </w:r>
          </w:p>
        </w:tc>
        <w:tc>
          <w:tcPr>
            <w:tcW w:w="5882" w:type="dxa"/>
            <w:tcBorders>
              <w:top w:val="single" w:sz="4" w:space="0" w:color="auto"/>
              <w:left w:val="single" w:sz="4" w:space="0" w:color="auto"/>
              <w:bottom w:val="single" w:sz="4" w:space="0" w:color="auto"/>
              <w:right w:val="single" w:sz="4" w:space="0" w:color="auto"/>
            </w:tcBorders>
            <w:vAlign w:val="center"/>
          </w:tcPr>
          <w:p w14:paraId="14F2A5A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индивидуальной жилой застройки (Ж1) №1-5</w:t>
            </w:r>
          </w:p>
        </w:tc>
        <w:tc>
          <w:tcPr>
            <w:tcW w:w="1984" w:type="dxa"/>
            <w:tcBorders>
              <w:top w:val="single" w:sz="4" w:space="0" w:color="auto"/>
              <w:left w:val="single" w:sz="4" w:space="0" w:color="auto"/>
              <w:bottom w:val="single" w:sz="4" w:space="0" w:color="auto"/>
              <w:right w:val="single" w:sz="4" w:space="0" w:color="auto"/>
            </w:tcBorders>
          </w:tcPr>
          <w:p w14:paraId="3BC930D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п.Бирюлинского зверосовхоза</w:t>
            </w:r>
          </w:p>
        </w:tc>
      </w:tr>
      <w:tr w:rsidR="00AB263A" w:rsidRPr="00AB263A" w14:paraId="1F82D2CA"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133E305E"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1-6</w:t>
            </w:r>
          </w:p>
        </w:tc>
        <w:tc>
          <w:tcPr>
            <w:tcW w:w="948" w:type="dxa"/>
            <w:tcBorders>
              <w:top w:val="single" w:sz="4" w:space="0" w:color="auto"/>
              <w:left w:val="single" w:sz="4" w:space="0" w:color="auto"/>
              <w:bottom w:val="single" w:sz="4" w:space="0" w:color="auto"/>
              <w:right w:val="single" w:sz="4" w:space="0" w:color="auto"/>
            </w:tcBorders>
            <w:vAlign w:val="center"/>
          </w:tcPr>
          <w:p w14:paraId="53D23068"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Ж2</w:t>
            </w:r>
          </w:p>
        </w:tc>
        <w:tc>
          <w:tcPr>
            <w:tcW w:w="5882" w:type="dxa"/>
            <w:tcBorders>
              <w:top w:val="single" w:sz="4" w:space="0" w:color="auto"/>
              <w:left w:val="single" w:sz="4" w:space="0" w:color="auto"/>
              <w:bottom w:val="single" w:sz="4" w:space="0" w:color="auto"/>
              <w:right w:val="single" w:sz="4" w:space="0" w:color="auto"/>
            </w:tcBorders>
            <w:vAlign w:val="center"/>
          </w:tcPr>
          <w:p w14:paraId="4197F0B4" w14:textId="77777777" w:rsidR="00AB263A" w:rsidRPr="00AB263A" w:rsidRDefault="00AB263A" w:rsidP="00AB263A">
            <w:pPr>
              <w:widowControl/>
              <w:suppressAutoHyphens/>
              <w:jc w:val="both"/>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малоэтажной жилой застройки (Ж2) №1-6</w:t>
            </w:r>
          </w:p>
        </w:tc>
        <w:tc>
          <w:tcPr>
            <w:tcW w:w="1984" w:type="dxa"/>
            <w:tcBorders>
              <w:top w:val="single" w:sz="4" w:space="0" w:color="auto"/>
              <w:left w:val="single" w:sz="4" w:space="0" w:color="auto"/>
              <w:bottom w:val="single" w:sz="4" w:space="0" w:color="auto"/>
              <w:right w:val="single" w:sz="4" w:space="0" w:color="auto"/>
            </w:tcBorders>
          </w:tcPr>
          <w:p w14:paraId="7CFA0AF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п.Бирюлинского зверосовхоза</w:t>
            </w:r>
          </w:p>
        </w:tc>
      </w:tr>
      <w:tr w:rsidR="00AB263A" w:rsidRPr="00AB263A" w14:paraId="407E7049"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78DD4002"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1-7</w:t>
            </w:r>
          </w:p>
        </w:tc>
        <w:tc>
          <w:tcPr>
            <w:tcW w:w="948" w:type="dxa"/>
            <w:tcBorders>
              <w:top w:val="single" w:sz="4" w:space="0" w:color="auto"/>
              <w:left w:val="single" w:sz="4" w:space="0" w:color="auto"/>
              <w:bottom w:val="single" w:sz="4" w:space="0" w:color="auto"/>
              <w:right w:val="single" w:sz="4" w:space="0" w:color="auto"/>
            </w:tcBorders>
            <w:vAlign w:val="center"/>
          </w:tcPr>
          <w:p w14:paraId="5AED8882"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Ж2</w:t>
            </w:r>
          </w:p>
        </w:tc>
        <w:tc>
          <w:tcPr>
            <w:tcW w:w="5882" w:type="dxa"/>
            <w:tcBorders>
              <w:top w:val="single" w:sz="4" w:space="0" w:color="auto"/>
              <w:left w:val="single" w:sz="4" w:space="0" w:color="auto"/>
              <w:bottom w:val="single" w:sz="4" w:space="0" w:color="auto"/>
              <w:right w:val="single" w:sz="4" w:space="0" w:color="auto"/>
            </w:tcBorders>
            <w:vAlign w:val="center"/>
          </w:tcPr>
          <w:p w14:paraId="659ABFC3" w14:textId="77777777" w:rsidR="00AB263A" w:rsidRPr="00AB263A" w:rsidRDefault="00AB263A" w:rsidP="00AB263A">
            <w:pPr>
              <w:widowControl/>
              <w:suppressAutoHyphens/>
              <w:jc w:val="both"/>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малоэтажной жилой застройки (Ж2) №1-7</w:t>
            </w:r>
          </w:p>
        </w:tc>
        <w:tc>
          <w:tcPr>
            <w:tcW w:w="1984" w:type="dxa"/>
            <w:tcBorders>
              <w:top w:val="single" w:sz="4" w:space="0" w:color="auto"/>
              <w:left w:val="single" w:sz="4" w:space="0" w:color="auto"/>
              <w:bottom w:val="single" w:sz="4" w:space="0" w:color="auto"/>
              <w:right w:val="single" w:sz="4" w:space="0" w:color="auto"/>
            </w:tcBorders>
          </w:tcPr>
          <w:p w14:paraId="7CBB823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п.Бирюлинского зверосовхоза</w:t>
            </w:r>
          </w:p>
        </w:tc>
      </w:tr>
      <w:tr w:rsidR="00AB263A" w:rsidRPr="00AB263A" w14:paraId="464F178D"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4DA67C4E"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1-8</w:t>
            </w:r>
          </w:p>
        </w:tc>
        <w:tc>
          <w:tcPr>
            <w:tcW w:w="948" w:type="dxa"/>
            <w:tcBorders>
              <w:top w:val="single" w:sz="4" w:space="0" w:color="auto"/>
              <w:left w:val="single" w:sz="4" w:space="0" w:color="auto"/>
              <w:bottom w:val="single" w:sz="4" w:space="0" w:color="auto"/>
              <w:right w:val="single" w:sz="4" w:space="0" w:color="auto"/>
            </w:tcBorders>
            <w:vAlign w:val="center"/>
          </w:tcPr>
          <w:p w14:paraId="06FBA9BC"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ОД</w:t>
            </w:r>
          </w:p>
        </w:tc>
        <w:tc>
          <w:tcPr>
            <w:tcW w:w="5882" w:type="dxa"/>
            <w:tcBorders>
              <w:top w:val="single" w:sz="4" w:space="0" w:color="auto"/>
              <w:left w:val="single" w:sz="4" w:space="0" w:color="auto"/>
              <w:bottom w:val="single" w:sz="4" w:space="0" w:color="auto"/>
              <w:right w:val="single" w:sz="4" w:space="0" w:color="auto"/>
            </w:tcBorders>
            <w:vAlign w:val="center"/>
          </w:tcPr>
          <w:p w14:paraId="7FAB4C4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Многофункциональная общественно-деловая зона (ОД) №1-8</w:t>
            </w:r>
          </w:p>
        </w:tc>
        <w:tc>
          <w:tcPr>
            <w:tcW w:w="1984" w:type="dxa"/>
            <w:tcBorders>
              <w:top w:val="single" w:sz="4" w:space="0" w:color="auto"/>
              <w:left w:val="single" w:sz="4" w:space="0" w:color="auto"/>
              <w:bottom w:val="single" w:sz="4" w:space="0" w:color="auto"/>
              <w:right w:val="single" w:sz="4" w:space="0" w:color="auto"/>
            </w:tcBorders>
          </w:tcPr>
          <w:p w14:paraId="6999A4A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п.Бирюлинского зверосовхоза</w:t>
            </w:r>
          </w:p>
        </w:tc>
      </w:tr>
      <w:tr w:rsidR="00AB263A" w:rsidRPr="00AB263A" w14:paraId="2921FDC6"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6347577C"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1-9</w:t>
            </w:r>
          </w:p>
        </w:tc>
        <w:tc>
          <w:tcPr>
            <w:tcW w:w="948" w:type="dxa"/>
            <w:tcBorders>
              <w:top w:val="single" w:sz="4" w:space="0" w:color="auto"/>
              <w:left w:val="single" w:sz="4" w:space="0" w:color="auto"/>
              <w:bottom w:val="single" w:sz="4" w:space="0" w:color="auto"/>
              <w:right w:val="single" w:sz="4" w:space="0" w:color="auto"/>
            </w:tcBorders>
            <w:vAlign w:val="center"/>
          </w:tcPr>
          <w:p w14:paraId="42F41307" w14:textId="77777777" w:rsidR="00AB263A" w:rsidRPr="00AB263A" w:rsidRDefault="00AB263A" w:rsidP="00AB263A">
            <w:pPr>
              <w:widowControl/>
              <w:suppressAutoHyphens/>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ОД</w:t>
            </w:r>
          </w:p>
        </w:tc>
        <w:tc>
          <w:tcPr>
            <w:tcW w:w="5882" w:type="dxa"/>
            <w:tcBorders>
              <w:top w:val="single" w:sz="4" w:space="0" w:color="auto"/>
              <w:left w:val="single" w:sz="4" w:space="0" w:color="auto"/>
              <w:bottom w:val="single" w:sz="4" w:space="0" w:color="auto"/>
              <w:right w:val="single" w:sz="4" w:space="0" w:color="auto"/>
            </w:tcBorders>
            <w:vAlign w:val="center"/>
          </w:tcPr>
          <w:p w14:paraId="288ACB5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Многофункциональная общественно-деловая зона (ОД) №1-9</w:t>
            </w:r>
          </w:p>
        </w:tc>
        <w:tc>
          <w:tcPr>
            <w:tcW w:w="1984" w:type="dxa"/>
            <w:tcBorders>
              <w:top w:val="single" w:sz="4" w:space="0" w:color="auto"/>
              <w:left w:val="single" w:sz="4" w:space="0" w:color="auto"/>
              <w:bottom w:val="single" w:sz="4" w:space="0" w:color="auto"/>
              <w:right w:val="single" w:sz="4" w:space="0" w:color="auto"/>
            </w:tcBorders>
          </w:tcPr>
          <w:p w14:paraId="6FA85DC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п.Бирюлинского зверосовхоза</w:t>
            </w:r>
          </w:p>
        </w:tc>
      </w:tr>
      <w:tr w:rsidR="00AB263A" w:rsidRPr="00AB263A" w14:paraId="08519622"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18115931"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1-10</w:t>
            </w:r>
          </w:p>
        </w:tc>
        <w:tc>
          <w:tcPr>
            <w:tcW w:w="948" w:type="dxa"/>
            <w:tcBorders>
              <w:top w:val="single" w:sz="4" w:space="0" w:color="auto"/>
              <w:left w:val="single" w:sz="4" w:space="0" w:color="auto"/>
              <w:bottom w:val="single" w:sz="4" w:space="0" w:color="auto"/>
              <w:right w:val="single" w:sz="4" w:space="0" w:color="auto"/>
            </w:tcBorders>
            <w:vAlign w:val="center"/>
          </w:tcPr>
          <w:p w14:paraId="6C97727B"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ОД</w:t>
            </w:r>
          </w:p>
        </w:tc>
        <w:tc>
          <w:tcPr>
            <w:tcW w:w="5882" w:type="dxa"/>
            <w:tcBorders>
              <w:top w:val="single" w:sz="4" w:space="0" w:color="auto"/>
              <w:left w:val="single" w:sz="4" w:space="0" w:color="auto"/>
              <w:bottom w:val="single" w:sz="4" w:space="0" w:color="auto"/>
              <w:right w:val="single" w:sz="4" w:space="0" w:color="auto"/>
            </w:tcBorders>
            <w:vAlign w:val="center"/>
          </w:tcPr>
          <w:p w14:paraId="090FD60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Многофункциональная общественно-деловая зона (ОД) №1-10</w:t>
            </w:r>
          </w:p>
        </w:tc>
        <w:tc>
          <w:tcPr>
            <w:tcW w:w="1984" w:type="dxa"/>
            <w:tcBorders>
              <w:top w:val="single" w:sz="4" w:space="0" w:color="auto"/>
              <w:left w:val="single" w:sz="4" w:space="0" w:color="auto"/>
              <w:bottom w:val="single" w:sz="4" w:space="0" w:color="auto"/>
              <w:right w:val="single" w:sz="4" w:space="0" w:color="auto"/>
            </w:tcBorders>
          </w:tcPr>
          <w:p w14:paraId="3F93132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п.Бирюлинского зверосовхоза</w:t>
            </w:r>
          </w:p>
        </w:tc>
      </w:tr>
      <w:tr w:rsidR="00AB263A" w:rsidRPr="00AB263A" w14:paraId="1F6C1A1B"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3CF95238"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1-11</w:t>
            </w:r>
          </w:p>
        </w:tc>
        <w:tc>
          <w:tcPr>
            <w:tcW w:w="948" w:type="dxa"/>
            <w:tcBorders>
              <w:top w:val="single" w:sz="4" w:space="0" w:color="auto"/>
              <w:left w:val="single" w:sz="4" w:space="0" w:color="auto"/>
              <w:bottom w:val="single" w:sz="4" w:space="0" w:color="auto"/>
              <w:right w:val="single" w:sz="4" w:space="0" w:color="auto"/>
            </w:tcBorders>
            <w:vAlign w:val="center"/>
          </w:tcPr>
          <w:p w14:paraId="43D40D34"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Т</w:t>
            </w:r>
          </w:p>
        </w:tc>
        <w:tc>
          <w:tcPr>
            <w:tcW w:w="5882" w:type="dxa"/>
            <w:tcBorders>
              <w:top w:val="single" w:sz="4" w:space="0" w:color="auto"/>
              <w:left w:val="single" w:sz="4" w:space="0" w:color="auto"/>
              <w:bottom w:val="single" w:sz="4" w:space="0" w:color="auto"/>
              <w:right w:val="single" w:sz="4" w:space="0" w:color="auto"/>
            </w:tcBorders>
            <w:vAlign w:val="center"/>
          </w:tcPr>
          <w:p w14:paraId="390B5C15" w14:textId="77777777" w:rsidR="00AB263A" w:rsidRPr="00AB263A" w:rsidRDefault="00AB263A" w:rsidP="00AB263A">
            <w:pPr>
              <w:widowControl/>
              <w:suppressAutoHyphens/>
              <w:jc w:val="both"/>
              <w:rPr>
                <w:rFonts w:ascii="Times New Roman" w:hAnsi="Times New Roman" w:cs="Times New Roman"/>
                <w:color w:val="auto"/>
                <w:sz w:val="22"/>
                <w:szCs w:val="22"/>
              </w:rPr>
            </w:pPr>
            <w:r w:rsidRPr="00AB263A">
              <w:rPr>
                <w:rFonts w:ascii="Times New Roman" w:hAnsi="Times New Roman" w:cs="Times New Roman"/>
                <w:color w:val="auto"/>
                <w:sz w:val="22"/>
                <w:szCs w:val="22"/>
              </w:rPr>
              <w:t>Зона транспортной инфраструктуры (Т) №1-11</w:t>
            </w:r>
          </w:p>
        </w:tc>
        <w:tc>
          <w:tcPr>
            <w:tcW w:w="1984" w:type="dxa"/>
            <w:tcBorders>
              <w:top w:val="single" w:sz="4" w:space="0" w:color="auto"/>
              <w:left w:val="single" w:sz="4" w:space="0" w:color="auto"/>
              <w:bottom w:val="single" w:sz="4" w:space="0" w:color="auto"/>
              <w:right w:val="single" w:sz="4" w:space="0" w:color="auto"/>
            </w:tcBorders>
          </w:tcPr>
          <w:p w14:paraId="03D8637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п.Бирюлинского зверосовхоза</w:t>
            </w:r>
          </w:p>
        </w:tc>
      </w:tr>
      <w:tr w:rsidR="00AB263A" w:rsidRPr="00AB263A" w14:paraId="66F2B683"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113243CB"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1-12</w:t>
            </w:r>
          </w:p>
        </w:tc>
        <w:tc>
          <w:tcPr>
            <w:tcW w:w="948" w:type="dxa"/>
            <w:tcBorders>
              <w:top w:val="single" w:sz="4" w:space="0" w:color="auto"/>
              <w:left w:val="single" w:sz="4" w:space="0" w:color="auto"/>
              <w:bottom w:val="single" w:sz="4" w:space="0" w:color="auto"/>
              <w:right w:val="single" w:sz="4" w:space="0" w:color="auto"/>
            </w:tcBorders>
            <w:vAlign w:val="center"/>
          </w:tcPr>
          <w:p w14:paraId="505F8F3F"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И</w:t>
            </w:r>
          </w:p>
        </w:tc>
        <w:tc>
          <w:tcPr>
            <w:tcW w:w="5882" w:type="dxa"/>
            <w:tcBorders>
              <w:top w:val="single" w:sz="4" w:space="0" w:color="auto"/>
              <w:left w:val="single" w:sz="4" w:space="0" w:color="auto"/>
              <w:bottom w:val="single" w:sz="4" w:space="0" w:color="auto"/>
              <w:right w:val="single" w:sz="4" w:space="0" w:color="auto"/>
            </w:tcBorders>
            <w:vAlign w:val="center"/>
          </w:tcPr>
          <w:p w14:paraId="7D074F2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инженерной инфраструктуры (И) №1-12</w:t>
            </w:r>
          </w:p>
        </w:tc>
        <w:tc>
          <w:tcPr>
            <w:tcW w:w="1984" w:type="dxa"/>
            <w:tcBorders>
              <w:top w:val="single" w:sz="4" w:space="0" w:color="auto"/>
              <w:left w:val="single" w:sz="4" w:space="0" w:color="auto"/>
              <w:bottom w:val="single" w:sz="4" w:space="0" w:color="auto"/>
              <w:right w:val="single" w:sz="4" w:space="0" w:color="auto"/>
            </w:tcBorders>
          </w:tcPr>
          <w:p w14:paraId="1C759C1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п.Бирюлинского зверосовхоза</w:t>
            </w:r>
          </w:p>
        </w:tc>
      </w:tr>
      <w:tr w:rsidR="00AB263A" w:rsidRPr="00AB263A" w14:paraId="183F49A8"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08509F5A"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1-13</w:t>
            </w:r>
          </w:p>
        </w:tc>
        <w:tc>
          <w:tcPr>
            <w:tcW w:w="948" w:type="dxa"/>
            <w:tcBorders>
              <w:top w:val="single" w:sz="4" w:space="0" w:color="auto"/>
              <w:left w:val="single" w:sz="4" w:space="0" w:color="auto"/>
              <w:bottom w:val="single" w:sz="4" w:space="0" w:color="auto"/>
              <w:right w:val="single" w:sz="4" w:space="0" w:color="auto"/>
            </w:tcBorders>
            <w:vAlign w:val="center"/>
          </w:tcPr>
          <w:p w14:paraId="17FDF86B"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И</w:t>
            </w:r>
          </w:p>
        </w:tc>
        <w:tc>
          <w:tcPr>
            <w:tcW w:w="5882" w:type="dxa"/>
            <w:tcBorders>
              <w:top w:val="single" w:sz="4" w:space="0" w:color="auto"/>
              <w:left w:val="single" w:sz="4" w:space="0" w:color="auto"/>
              <w:bottom w:val="single" w:sz="4" w:space="0" w:color="auto"/>
              <w:right w:val="single" w:sz="4" w:space="0" w:color="auto"/>
            </w:tcBorders>
            <w:vAlign w:val="center"/>
          </w:tcPr>
          <w:p w14:paraId="052FE79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инженерной инфраструктуры (И) №1-13</w:t>
            </w:r>
          </w:p>
        </w:tc>
        <w:tc>
          <w:tcPr>
            <w:tcW w:w="1984" w:type="dxa"/>
            <w:tcBorders>
              <w:top w:val="single" w:sz="4" w:space="0" w:color="auto"/>
              <w:left w:val="single" w:sz="4" w:space="0" w:color="auto"/>
              <w:bottom w:val="single" w:sz="4" w:space="0" w:color="auto"/>
              <w:right w:val="single" w:sz="4" w:space="0" w:color="auto"/>
            </w:tcBorders>
          </w:tcPr>
          <w:p w14:paraId="19D4EAC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п.Бирюлинского зверосовхоза</w:t>
            </w:r>
          </w:p>
        </w:tc>
      </w:tr>
      <w:tr w:rsidR="00AB263A" w:rsidRPr="00AB263A" w14:paraId="51A0A8F2"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4EF96D73"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1-14</w:t>
            </w:r>
          </w:p>
        </w:tc>
        <w:tc>
          <w:tcPr>
            <w:tcW w:w="948" w:type="dxa"/>
            <w:tcBorders>
              <w:top w:val="single" w:sz="4" w:space="0" w:color="auto"/>
              <w:left w:val="single" w:sz="4" w:space="0" w:color="auto"/>
              <w:bottom w:val="single" w:sz="4" w:space="0" w:color="auto"/>
              <w:right w:val="single" w:sz="4" w:space="0" w:color="auto"/>
            </w:tcBorders>
            <w:vAlign w:val="center"/>
          </w:tcPr>
          <w:p w14:paraId="51E8B030"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Р2</w:t>
            </w:r>
          </w:p>
        </w:tc>
        <w:tc>
          <w:tcPr>
            <w:tcW w:w="5882" w:type="dxa"/>
            <w:tcBorders>
              <w:top w:val="single" w:sz="4" w:space="0" w:color="auto"/>
              <w:left w:val="single" w:sz="4" w:space="0" w:color="auto"/>
              <w:bottom w:val="single" w:sz="4" w:space="0" w:color="auto"/>
              <w:right w:val="single" w:sz="4" w:space="0" w:color="auto"/>
            </w:tcBorders>
            <w:vAlign w:val="center"/>
          </w:tcPr>
          <w:p w14:paraId="66BC125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рекреационного назначения (Р2) №1-14</w:t>
            </w:r>
          </w:p>
        </w:tc>
        <w:tc>
          <w:tcPr>
            <w:tcW w:w="1984" w:type="dxa"/>
            <w:tcBorders>
              <w:top w:val="single" w:sz="4" w:space="0" w:color="auto"/>
              <w:left w:val="single" w:sz="4" w:space="0" w:color="auto"/>
              <w:bottom w:val="single" w:sz="4" w:space="0" w:color="auto"/>
              <w:right w:val="single" w:sz="4" w:space="0" w:color="auto"/>
            </w:tcBorders>
          </w:tcPr>
          <w:p w14:paraId="5818FCA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п.Бирюлинского зверосовхоза</w:t>
            </w:r>
          </w:p>
        </w:tc>
      </w:tr>
      <w:tr w:rsidR="00AB263A" w:rsidRPr="00AB263A" w14:paraId="4FC92250" w14:textId="77777777" w:rsidTr="00AB263A">
        <w:trPr>
          <w:cantSplit/>
        </w:trPr>
        <w:tc>
          <w:tcPr>
            <w:tcW w:w="9889" w:type="dxa"/>
            <w:gridSpan w:val="4"/>
            <w:tcBorders>
              <w:top w:val="single" w:sz="4" w:space="0" w:color="auto"/>
              <w:left w:val="single" w:sz="4" w:space="0" w:color="auto"/>
              <w:bottom w:val="single" w:sz="4" w:space="0" w:color="auto"/>
              <w:right w:val="single" w:sz="4" w:space="0" w:color="auto"/>
            </w:tcBorders>
            <w:vAlign w:val="center"/>
          </w:tcPr>
          <w:p w14:paraId="1B7E1A71" w14:textId="77777777" w:rsidR="00AB263A" w:rsidRPr="00AB263A" w:rsidRDefault="00AB263A" w:rsidP="00AB263A">
            <w:pPr>
              <w:widowControl/>
              <w:rPr>
                <w:rFonts w:ascii="Times New Roman" w:hAnsi="Times New Roman" w:cs="Times New Roman"/>
                <w:color w:val="auto"/>
                <w:sz w:val="22"/>
                <w:szCs w:val="22"/>
              </w:rPr>
            </w:pPr>
          </w:p>
        </w:tc>
      </w:tr>
      <w:tr w:rsidR="00AB263A" w:rsidRPr="00AB263A" w14:paraId="181F9AAA"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723638EB"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2-1</w:t>
            </w:r>
          </w:p>
        </w:tc>
        <w:tc>
          <w:tcPr>
            <w:tcW w:w="948" w:type="dxa"/>
            <w:tcBorders>
              <w:top w:val="single" w:sz="4" w:space="0" w:color="auto"/>
              <w:left w:val="single" w:sz="4" w:space="0" w:color="auto"/>
              <w:bottom w:val="single" w:sz="4" w:space="0" w:color="auto"/>
              <w:right w:val="single" w:sz="4" w:space="0" w:color="auto"/>
            </w:tcBorders>
            <w:vAlign w:val="center"/>
          </w:tcPr>
          <w:p w14:paraId="253271C1"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Ж1</w:t>
            </w:r>
          </w:p>
        </w:tc>
        <w:tc>
          <w:tcPr>
            <w:tcW w:w="5882" w:type="dxa"/>
            <w:tcBorders>
              <w:top w:val="single" w:sz="4" w:space="0" w:color="auto"/>
              <w:left w:val="single" w:sz="4" w:space="0" w:color="auto"/>
              <w:bottom w:val="single" w:sz="4" w:space="0" w:color="auto"/>
              <w:right w:val="single" w:sz="4" w:space="0" w:color="auto"/>
            </w:tcBorders>
            <w:vAlign w:val="center"/>
          </w:tcPr>
          <w:p w14:paraId="1B42BFA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индивидуальной жилой застройки (Ж1) №2-1</w:t>
            </w:r>
          </w:p>
        </w:tc>
        <w:tc>
          <w:tcPr>
            <w:tcW w:w="1984" w:type="dxa"/>
            <w:tcBorders>
              <w:top w:val="single" w:sz="4" w:space="0" w:color="auto"/>
              <w:left w:val="single" w:sz="4" w:space="0" w:color="auto"/>
              <w:bottom w:val="single" w:sz="4" w:space="0" w:color="auto"/>
              <w:right w:val="single" w:sz="4" w:space="0" w:color="auto"/>
            </w:tcBorders>
            <w:vAlign w:val="center"/>
          </w:tcPr>
          <w:p w14:paraId="6ABE0DA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 Бимери</w:t>
            </w:r>
          </w:p>
        </w:tc>
      </w:tr>
      <w:tr w:rsidR="00AB263A" w:rsidRPr="00AB263A" w14:paraId="1DB88143" w14:textId="77777777" w:rsidTr="00AB263A">
        <w:trPr>
          <w:cantSplit/>
        </w:trPr>
        <w:tc>
          <w:tcPr>
            <w:tcW w:w="1075" w:type="dxa"/>
            <w:tcBorders>
              <w:top w:val="single" w:sz="4" w:space="0" w:color="auto"/>
              <w:left w:val="single" w:sz="4" w:space="0" w:color="auto"/>
              <w:bottom w:val="single" w:sz="4" w:space="0" w:color="auto"/>
              <w:right w:val="single" w:sz="4" w:space="0" w:color="auto"/>
            </w:tcBorders>
          </w:tcPr>
          <w:p w14:paraId="0F7D260E"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2-2</w:t>
            </w:r>
          </w:p>
        </w:tc>
        <w:tc>
          <w:tcPr>
            <w:tcW w:w="948" w:type="dxa"/>
            <w:tcBorders>
              <w:top w:val="single" w:sz="4" w:space="0" w:color="auto"/>
              <w:left w:val="single" w:sz="4" w:space="0" w:color="auto"/>
              <w:bottom w:val="single" w:sz="4" w:space="0" w:color="auto"/>
              <w:right w:val="single" w:sz="4" w:space="0" w:color="auto"/>
            </w:tcBorders>
            <w:vAlign w:val="center"/>
          </w:tcPr>
          <w:p w14:paraId="4F29A6B3"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Ж2</w:t>
            </w:r>
          </w:p>
        </w:tc>
        <w:tc>
          <w:tcPr>
            <w:tcW w:w="5882" w:type="dxa"/>
            <w:tcBorders>
              <w:top w:val="single" w:sz="4" w:space="0" w:color="auto"/>
              <w:left w:val="single" w:sz="4" w:space="0" w:color="auto"/>
              <w:bottom w:val="single" w:sz="4" w:space="0" w:color="auto"/>
              <w:right w:val="single" w:sz="4" w:space="0" w:color="auto"/>
            </w:tcBorders>
            <w:vAlign w:val="center"/>
          </w:tcPr>
          <w:p w14:paraId="0BED0309" w14:textId="77777777" w:rsidR="00AB263A" w:rsidRPr="00AB263A" w:rsidRDefault="00AB263A" w:rsidP="00AB263A">
            <w:pPr>
              <w:widowControl/>
              <w:suppressAutoHyphens/>
              <w:jc w:val="both"/>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Зона малоэтажной жилой застройки (Ж2) №2-2</w:t>
            </w:r>
          </w:p>
        </w:tc>
        <w:tc>
          <w:tcPr>
            <w:tcW w:w="1984" w:type="dxa"/>
            <w:tcBorders>
              <w:top w:val="single" w:sz="4" w:space="0" w:color="auto"/>
              <w:left w:val="single" w:sz="4" w:space="0" w:color="auto"/>
              <w:bottom w:val="single" w:sz="4" w:space="0" w:color="auto"/>
              <w:right w:val="single" w:sz="4" w:space="0" w:color="auto"/>
            </w:tcBorders>
            <w:vAlign w:val="center"/>
          </w:tcPr>
          <w:p w14:paraId="1E9A3A3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 Бимери</w:t>
            </w:r>
          </w:p>
        </w:tc>
      </w:tr>
      <w:tr w:rsidR="00AB263A" w:rsidRPr="00AB263A" w14:paraId="6877E43C"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4A43B80A"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2-3</w:t>
            </w:r>
          </w:p>
        </w:tc>
        <w:tc>
          <w:tcPr>
            <w:tcW w:w="948" w:type="dxa"/>
            <w:tcBorders>
              <w:top w:val="single" w:sz="4" w:space="0" w:color="auto"/>
              <w:left w:val="single" w:sz="4" w:space="0" w:color="auto"/>
              <w:bottom w:val="single" w:sz="4" w:space="0" w:color="auto"/>
              <w:right w:val="single" w:sz="4" w:space="0" w:color="auto"/>
            </w:tcBorders>
            <w:vAlign w:val="center"/>
          </w:tcPr>
          <w:p w14:paraId="22F8232A"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ОД</w:t>
            </w:r>
          </w:p>
        </w:tc>
        <w:tc>
          <w:tcPr>
            <w:tcW w:w="5882" w:type="dxa"/>
            <w:tcBorders>
              <w:top w:val="single" w:sz="4" w:space="0" w:color="auto"/>
              <w:left w:val="single" w:sz="4" w:space="0" w:color="auto"/>
              <w:bottom w:val="single" w:sz="4" w:space="0" w:color="auto"/>
              <w:right w:val="single" w:sz="4" w:space="0" w:color="auto"/>
            </w:tcBorders>
            <w:vAlign w:val="center"/>
          </w:tcPr>
          <w:p w14:paraId="2469B95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Многофункциональная общественно-деловая зона (ОД) №2-3</w:t>
            </w:r>
          </w:p>
        </w:tc>
        <w:tc>
          <w:tcPr>
            <w:tcW w:w="1984" w:type="dxa"/>
            <w:tcBorders>
              <w:top w:val="single" w:sz="4" w:space="0" w:color="auto"/>
              <w:left w:val="single" w:sz="4" w:space="0" w:color="auto"/>
              <w:bottom w:val="single" w:sz="4" w:space="0" w:color="auto"/>
              <w:right w:val="single" w:sz="4" w:space="0" w:color="auto"/>
            </w:tcBorders>
            <w:vAlign w:val="center"/>
          </w:tcPr>
          <w:p w14:paraId="06F7B8C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 Бимери</w:t>
            </w:r>
          </w:p>
        </w:tc>
      </w:tr>
      <w:tr w:rsidR="00AB263A" w:rsidRPr="00AB263A" w14:paraId="02A18624"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5A7BB201"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2-4</w:t>
            </w:r>
          </w:p>
        </w:tc>
        <w:tc>
          <w:tcPr>
            <w:tcW w:w="948" w:type="dxa"/>
            <w:tcBorders>
              <w:top w:val="single" w:sz="4" w:space="0" w:color="auto"/>
              <w:left w:val="single" w:sz="4" w:space="0" w:color="auto"/>
              <w:bottom w:val="single" w:sz="4" w:space="0" w:color="auto"/>
              <w:right w:val="single" w:sz="4" w:space="0" w:color="auto"/>
            </w:tcBorders>
            <w:vAlign w:val="center"/>
          </w:tcPr>
          <w:p w14:paraId="5668B2E5"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И</w:t>
            </w:r>
          </w:p>
        </w:tc>
        <w:tc>
          <w:tcPr>
            <w:tcW w:w="5882" w:type="dxa"/>
            <w:tcBorders>
              <w:top w:val="single" w:sz="4" w:space="0" w:color="auto"/>
              <w:left w:val="single" w:sz="4" w:space="0" w:color="auto"/>
              <w:bottom w:val="single" w:sz="4" w:space="0" w:color="auto"/>
              <w:right w:val="single" w:sz="4" w:space="0" w:color="auto"/>
            </w:tcBorders>
            <w:vAlign w:val="center"/>
          </w:tcPr>
          <w:p w14:paraId="09A3CF9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инженерной инфраструктуры (И) №2-4</w:t>
            </w:r>
          </w:p>
        </w:tc>
        <w:tc>
          <w:tcPr>
            <w:tcW w:w="1984" w:type="dxa"/>
            <w:tcBorders>
              <w:top w:val="single" w:sz="4" w:space="0" w:color="auto"/>
              <w:left w:val="single" w:sz="4" w:space="0" w:color="auto"/>
              <w:bottom w:val="single" w:sz="4" w:space="0" w:color="auto"/>
              <w:right w:val="single" w:sz="4" w:space="0" w:color="auto"/>
            </w:tcBorders>
            <w:vAlign w:val="center"/>
          </w:tcPr>
          <w:p w14:paraId="6C5E8F0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 Бимери</w:t>
            </w:r>
          </w:p>
        </w:tc>
      </w:tr>
      <w:tr w:rsidR="00AB263A" w:rsidRPr="00AB263A" w14:paraId="4852AAAA"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09A3C5F5"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2-5</w:t>
            </w:r>
          </w:p>
        </w:tc>
        <w:tc>
          <w:tcPr>
            <w:tcW w:w="948" w:type="dxa"/>
            <w:tcBorders>
              <w:top w:val="single" w:sz="4" w:space="0" w:color="auto"/>
              <w:left w:val="single" w:sz="4" w:space="0" w:color="auto"/>
              <w:bottom w:val="single" w:sz="4" w:space="0" w:color="auto"/>
              <w:right w:val="single" w:sz="4" w:space="0" w:color="auto"/>
            </w:tcBorders>
            <w:vAlign w:val="center"/>
          </w:tcPr>
          <w:p w14:paraId="6AEE084B"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Р2</w:t>
            </w:r>
          </w:p>
        </w:tc>
        <w:tc>
          <w:tcPr>
            <w:tcW w:w="5882" w:type="dxa"/>
            <w:tcBorders>
              <w:top w:val="single" w:sz="4" w:space="0" w:color="auto"/>
              <w:left w:val="single" w:sz="4" w:space="0" w:color="auto"/>
              <w:bottom w:val="single" w:sz="4" w:space="0" w:color="auto"/>
              <w:right w:val="single" w:sz="4" w:space="0" w:color="auto"/>
            </w:tcBorders>
            <w:vAlign w:val="center"/>
          </w:tcPr>
          <w:p w14:paraId="48C1103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рекреационного назначения (Р2) №2-5</w:t>
            </w:r>
          </w:p>
        </w:tc>
        <w:tc>
          <w:tcPr>
            <w:tcW w:w="1984" w:type="dxa"/>
            <w:tcBorders>
              <w:top w:val="single" w:sz="4" w:space="0" w:color="auto"/>
              <w:left w:val="single" w:sz="4" w:space="0" w:color="auto"/>
              <w:bottom w:val="single" w:sz="4" w:space="0" w:color="auto"/>
              <w:right w:val="single" w:sz="4" w:space="0" w:color="auto"/>
            </w:tcBorders>
            <w:vAlign w:val="center"/>
          </w:tcPr>
          <w:p w14:paraId="3198A73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 Бимери</w:t>
            </w:r>
          </w:p>
        </w:tc>
      </w:tr>
      <w:tr w:rsidR="00AB263A" w:rsidRPr="00AB263A" w14:paraId="4CAEF891" w14:textId="77777777" w:rsidTr="00AB263A">
        <w:trPr>
          <w:cantSplit/>
        </w:trPr>
        <w:tc>
          <w:tcPr>
            <w:tcW w:w="9889" w:type="dxa"/>
            <w:gridSpan w:val="4"/>
            <w:tcBorders>
              <w:top w:val="single" w:sz="4" w:space="0" w:color="auto"/>
              <w:left w:val="single" w:sz="4" w:space="0" w:color="auto"/>
              <w:bottom w:val="single" w:sz="4" w:space="0" w:color="auto"/>
              <w:right w:val="single" w:sz="4" w:space="0" w:color="auto"/>
            </w:tcBorders>
            <w:vAlign w:val="center"/>
          </w:tcPr>
          <w:p w14:paraId="266A0783" w14:textId="77777777" w:rsidR="00AB263A" w:rsidRPr="00AB263A" w:rsidRDefault="00AB263A" w:rsidP="00AB263A">
            <w:pPr>
              <w:widowControl/>
              <w:rPr>
                <w:rFonts w:ascii="Times New Roman" w:hAnsi="Times New Roman" w:cs="Times New Roman"/>
                <w:color w:val="auto"/>
                <w:sz w:val="22"/>
                <w:szCs w:val="22"/>
              </w:rPr>
            </w:pPr>
          </w:p>
        </w:tc>
      </w:tr>
      <w:tr w:rsidR="00AB263A" w:rsidRPr="00AB263A" w14:paraId="5EFB5726"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6F82B38E"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3-1</w:t>
            </w:r>
          </w:p>
        </w:tc>
        <w:tc>
          <w:tcPr>
            <w:tcW w:w="948" w:type="dxa"/>
            <w:tcBorders>
              <w:top w:val="single" w:sz="4" w:space="0" w:color="auto"/>
              <w:left w:val="single" w:sz="4" w:space="0" w:color="auto"/>
              <w:bottom w:val="single" w:sz="4" w:space="0" w:color="auto"/>
              <w:right w:val="single" w:sz="4" w:space="0" w:color="auto"/>
            </w:tcBorders>
            <w:vAlign w:val="center"/>
          </w:tcPr>
          <w:p w14:paraId="042F4979"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Ж1</w:t>
            </w:r>
          </w:p>
        </w:tc>
        <w:tc>
          <w:tcPr>
            <w:tcW w:w="5882" w:type="dxa"/>
            <w:tcBorders>
              <w:top w:val="single" w:sz="4" w:space="0" w:color="auto"/>
              <w:left w:val="single" w:sz="4" w:space="0" w:color="auto"/>
              <w:bottom w:val="single" w:sz="4" w:space="0" w:color="auto"/>
              <w:right w:val="single" w:sz="4" w:space="0" w:color="auto"/>
            </w:tcBorders>
            <w:vAlign w:val="center"/>
          </w:tcPr>
          <w:p w14:paraId="2522563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индивидуальной жилой застройки (Ж1) №3-1</w:t>
            </w:r>
          </w:p>
        </w:tc>
        <w:tc>
          <w:tcPr>
            <w:tcW w:w="1984" w:type="dxa"/>
            <w:tcBorders>
              <w:top w:val="single" w:sz="4" w:space="0" w:color="auto"/>
              <w:left w:val="single" w:sz="4" w:space="0" w:color="auto"/>
              <w:bottom w:val="single" w:sz="4" w:space="0" w:color="auto"/>
              <w:right w:val="single" w:sz="4" w:space="0" w:color="auto"/>
            </w:tcBorders>
            <w:vAlign w:val="center"/>
          </w:tcPr>
          <w:p w14:paraId="31532D3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 ж/д разъезда Бирюли</w:t>
            </w:r>
          </w:p>
        </w:tc>
      </w:tr>
      <w:tr w:rsidR="00AB263A" w:rsidRPr="00AB263A" w14:paraId="01026FB6"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6B4B2C69"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3-2</w:t>
            </w:r>
          </w:p>
        </w:tc>
        <w:tc>
          <w:tcPr>
            <w:tcW w:w="948" w:type="dxa"/>
            <w:tcBorders>
              <w:top w:val="single" w:sz="4" w:space="0" w:color="auto"/>
              <w:left w:val="single" w:sz="4" w:space="0" w:color="auto"/>
              <w:bottom w:val="single" w:sz="4" w:space="0" w:color="auto"/>
              <w:right w:val="single" w:sz="4" w:space="0" w:color="auto"/>
            </w:tcBorders>
            <w:vAlign w:val="center"/>
          </w:tcPr>
          <w:p w14:paraId="3DF3AFA8"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Ж1</w:t>
            </w:r>
          </w:p>
        </w:tc>
        <w:tc>
          <w:tcPr>
            <w:tcW w:w="5882" w:type="dxa"/>
            <w:tcBorders>
              <w:top w:val="single" w:sz="4" w:space="0" w:color="auto"/>
              <w:left w:val="single" w:sz="4" w:space="0" w:color="auto"/>
              <w:bottom w:val="single" w:sz="4" w:space="0" w:color="auto"/>
              <w:right w:val="single" w:sz="4" w:space="0" w:color="auto"/>
            </w:tcBorders>
            <w:vAlign w:val="center"/>
          </w:tcPr>
          <w:p w14:paraId="48A68F1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индивидуальной жилой застройки (Ж1) №3-2</w:t>
            </w:r>
          </w:p>
        </w:tc>
        <w:tc>
          <w:tcPr>
            <w:tcW w:w="1984" w:type="dxa"/>
            <w:tcBorders>
              <w:top w:val="single" w:sz="4" w:space="0" w:color="auto"/>
              <w:left w:val="single" w:sz="4" w:space="0" w:color="auto"/>
              <w:bottom w:val="single" w:sz="4" w:space="0" w:color="auto"/>
              <w:right w:val="single" w:sz="4" w:space="0" w:color="auto"/>
            </w:tcBorders>
            <w:vAlign w:val="center"/>
          </w:tcPr>
          <w:p w14:paraId="38CBE44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 ж/д разъезда Бирюли</w:t>
            </w:r>
          </w:p>
        </w:tc>
      </w:tr>
      <w:tr w:rsidR="00AB263A" w:rsidRPr="00AB263A" w14:paraId="0EDAA232"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558457C2"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3-3</w:t>
            </w:r>
          </w:p>
        </w:tc>
        <w:tc>
          <w:tcPr>
            <w:tcW w:w="948" w:type="dxa"/>
            <w:tcBorders>
              <w:top w:val="single" w:sz="4" w:space="0" w:color="auto"/>
              <w:left w:val="single" w:sz="4" w:space="0" w:color="auto"/>
              <w:bottom w:val="single" w:sz="4" w:space="0" w:color="auto"/>
              <w:right w:val="single" w:sz="4" w:space="0" w:color="auto"/>
            </w:tcBorders>
            <w:vAlign w:val="center"/>
          </w:tcPr>
          <w:p w14:paraId="5127819F"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Ж1</w:t>
            </w:r>
          </w:p>
        </w:tc>
        <w:tc>
          <w:tcPr>
            <w:tcW w:w="5882" w:type="dxa"/>
            <w:tcBorders>
              <w:top w:val="single" w:sz="4" w:space="0" w:color="auto"/>
              <w:left w:val="single" w:sz="4" w:space="0" w:color="auto"/>
              <w:bottom w:val="single" w:sz="4" w:space="0" w:color="auto"/>
              <w:right w:val="single" w:sz="4" w:space="0" w:color="auto"/>
            </w:tcBorders>
            <w:vAlign w:val="center"/>
          </w:tcPr>
          <w:p w14:paraId="73A4956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индивидуальной жилой застройки (Ж1) №3-3</w:t>
            </w:r>
          </w:p>
        </w:tc>
        <w:tc>
          <w:tcPr>
            <w:tcW w:w="1984" w:type="dxa"/>
            <w:tcBorders>
              <w:top w:val="single" w:sz="4" w:space="0" w:color="auto"/>
              <w:left w:val="single" w:sz="4" w:space="0" w:color="auto"/>
              <w:bottom w:val="single" w:sz="4" w:space="0" w:color="auto"/>
              <w:right w:val="single" w:sz="4" w:space="0" w:color="auto"/>
            </w:tcBorders>
            <w:vAlign w:val="center"/>
          </w:tcPr>
          <w:p w14:paraId="0C03F4F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 ж/д разъезда Бирюли</w:t>
            </w:r>
          </w:p>
        </w:tc>
      </w:tr>
      <w:tr w:rsidR="00AB263A" w:rsidRPr="00AB263A" w14:paraId="4C1946AB"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748D1D8B"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3-4</w:t>
            </w:r>
          </w:p>
        </w:tc>
        <w:tc>
          <w:tcPr>
            <w:tcW w:w="948" w:type="dxa"/>
            <w:tcBorders>
              <w:top w:val="single" w:sz="4" w:space="0" w:color="auto"/>
              <w:left w:val="single" w:sz="4" w:space="0" w:color="auto"/>
              <w:bottom w:val="single" w:sz="4" w:space="0" w:color="auto"/>
              <w:right w:val="single" w:sz="4" w:space="0" w:color="auto"/>
            </w:tcBorders>
            <w:vAlign w:val="center"/>
          </w:tcPr>
          <w:p w14:paraId="64B36557"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Ж1</w:t>
            </w:r>
          </w:p>
        </w:tc>
        <w:tc>
          <w:tcPr>
            <w:tcW w:w="5882" w:type="dxa"/>
            <w:tcBorders>
              <w:top w:val="single" w:sz="4" w:space="0" w:color="auto"/>
              <w:left w:val="single" w:sz="4" w:space="0" w:color="auto"/>
              <w:bottom w:val="single" w:sz="4" w:space="0" w:color="auto"/>
              <w:right w:val="single" w:sz="4" w:space="0" w:color="auto"/>
            </w:tcBorders>
            <w:vAlign w:val="center"/>
          </w:tcPr>
          <w:p w14:paraId="5143A09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индивидуальной жилой застройки (Ж1) №3-4</w:t>
            </w:r>
          </w:p>
        </w:tc>
        <w:tc>
          <w:tcPr>
            <w:tcW w:w="1984" w:type="dxa"/>
            <w:tcBorders>
              <w:top w:val="single" w:sz="4" w:space="0" w:color="auto"/>
              <w:left w:val="single" w:sz="4" w:space="0" w:color="auto"/>
              <w:bottom w:val="single" w:sz="4" w:space="0" w:color="auto"/>
              <w:right w:val="single" w:sz="4" w:space="0" w:color="auto"/>
            </w:tcBorders>
            <w:vAlign w:val="center"/>
          </w:tcPr>
          <w:p w14:paraId="2A74562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 ж/д разъезда Бирюли</w:t>
            </w:r>
          </w:p>
        </w:tc>
      </w:tr>
      <w:tr w:rsidR="00AB263A" w:rsidRPr="00AB263A" w14:paraId="5BEDC283"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00B8F2AE"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3-5</w:t>
            </w:r>
          </w:p>
        </w:tc>
        <w:tc>
          <w:tcPr>
            <w:tcW w:w="948" w:type="dxa"/>
            <w:tcBorders>
              <w:top w:val="single" w:sz="4" w:space="0" w:color="auto"/>
              <w:left w:val="single" w:sz="4" w:space="0" w:color="auto"/>
              <w:bottom w:val="single" w:sz="4" w:space="0" w:color="auto"/>
              <w:right w:val="single" w:sz="4" w:space="0" w:color="auto"/>
            </w:tcBorders>
            <w:vAlign w:val="center"/>
          </w:tcPr>
          <w:p w14:paraId="5242A78B"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ОД</w:t>
            </w:r>
          </w:p>
        </w:tc>
        <w:tc>
          <w:tcPr>
            <w:tcW w:w="5882" w:type="dxa"/>
            <w:tcBorders>
              <w:top w:val="single" w:sz="4" w:space="0" w:color="auto"/>
              <w:left w:val="single" w:sz="4" w:space="0" w:color="auto"/>
              <w:bottom w:val="single" w:sz="4" w:space="0" w:color="auto"/>
              <w:right w:val="single" w:sz="4" w:space="0" w:color="auto"/>
            </w:tcBorders>
            <w:vAlign w:val="center"/>
          </w:tcPr>
          <w:p w14:paraId="6222716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Многофункциональная общественно-деловая зона (ОД) №3-5</w:t>
            </w:r>
          </w:p>
        </w:tc>
        <w:tc>
          <w:tcPr>
            <w:tcW w:w="1984" w:type="dxa"/>
            <w:tcBorders>
              <w:top w:val="single" w:sz="4" w:space="0" w:color="auto"/>
              <w:left w:val="single" w:sz="4" w:space="0" w:color="auto"/>
              <w:bottom w:val="single" w:sz="4" w:space="0" w:color="auto"/>
              <w:right w:val="single" w:sz="4" w:space="0" w:color="auto"/>
            </w:tcBorders>
            <w:vAlign w:val="center"/>
          </w:tcPr>
          <w:p w14:paraId="5E64CBD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 ж/д разъезда Бирюли</w:t>
            </w:r>
          </w:p>
        </w:tc>
      </w:tr>
      <w:tr w:rsidR="00AB263A" w:rsidRPr="00AB263A" w14:paraId="1F61B769"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4B4C04A4"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3-6</w:t>
            </w:r>
          </w:p>
        </w:tc>
        <w:tc>
          <w:tcPr>
            <w:tcW w:w="948" w:type="dxa"/>
            <w:tcBorders>
              <w:top w:val="single" w:sz="4" w:space="0" w:color="auto"/>
              <w:left w:val="single" w:sz="4" w:space="0" w:color="auto"/>
              <w:bottom w:val="single" w:sz="4" w:space="0" w:color="auto"/>
              <w:right w:val="single" w:sz="4" w:space="0" w:color="auto"/>
            </w:tcBorders>
            <w:vAlign w:val="center"/>
          </w:tcPr>
          <w:p w14:paraId="3E5AD461"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И</w:t>
            </w:r>
          </w:p>
        </w:tc>
        <w:tc>
          <w:tcPr>
            <w:tcW w:w="5882" w:type="dxa"/>
            <w:tcBorders>
              <w:top w:val="single" w:sz="4" w:space="0" w:color="auto"/>
              <w:left w:val="single" w:sz="4" w:space="0" w:color="auto"/>
              <w:bottom w:val="single" w:sz="4" w:space="0" w:color="auto"/>
              <w:right w:val="single" w:sz="4" w:space="0" w:color="auto"/>
            </w:tcBorders>
            <w:vAlign w:val="center"/>
          </w:tcPr>
          <w:p w14:paraId="3D926E0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инженерной инфраструктуры (И) №3-6</w:t>
            </w:r>
          </w:p>
        </w:tc>
        <w:tc>
          <w:tcPr>
            <w:tcW w:w="1984" w:type="dxa"/>
            <w:tcBorders>
              <w:top w:val="single" w:sz="4" w:space="0" w:color="auto"/>
              <w:left w:val="single" w:sz="4" w:space="0" w:color="auto"/>
              <w:bottom w:val="single" w:sz="4" w:space="0" w:color="auto"/>
              <w:right w:val="single" w:sz="4" w:space="0" w:color="auto"/>
            </w:tcBorders>
            <w:vAlign w:val="center"/>
          </w:tcPr>
          <w:p w14:paraId="35948FE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 ж/д разъезда Бирюли</w:t>
            </w:r>
          </w:p>
        </w:tc>
      </w:tr>
      <w:tr w:rsidR="00AB263A" w:rsidRPr="00AB263A" w14:paraId="0141BF59" w14:textId="77777777" w:rsidTr="00AB263A">
        <w:trPr>
          <w:cantSplit/>
        </w:trPr>
        <w:tc>
          <w:tcPr>
            <w:tcW w:w="9889" w:type="dxa"/>
            <w:gridSpan w:val="4"/>
            <w:tcBorders>
              <w:top w:val="single" w:sz="4" w:space="0" w:color="auto"/>
              <w:left w:val="single" w:sz="4" w:space="0" w:color="auto"/>
              <w:bottom w:val="single" w:sz="4" w:space="0" w:color="auto"/>
              <w:right w:val="single" w:sz="4" w:space="0" w:color="auto"/>
            </w:tcBorders>
            <w:vAlign w:val="center"/>
          </w:tcPr>
          <w:p w14:paraId="02C601DA" w14:textId="77777777" w:rsidR="00AB263A" w:rsidRPr="00AB263A" w:rsidRDefault="00AB263A" w:rsidP="00AB263A">
            <w:pPr>
              <w:widowControl/>
              <w:rPr>
                <w:rFonts w:ascii="Times New Roman" w:hAnsi="Times New Roman" w:cs="Times New Roman"/>
                <w:color w:val="auto"/>
                <w:sz w:val="22"/>
                <w:szCs w:val="22"/>
              </w:rPr>
            </w:pPr>
          </w:p>
        </w:tc>
      </w:tr>
      <w:tr w:rsidR="00AB263A" w:rsidRPr="00AB263A" w14:paraId="7310BDC3" w14:textId="77777777" w:rsidTr="00AB263A">
        <w:trPr>
          <w:cantSplit/>
        </w:trPr>
        <w:tc>
          <w:tcPr>
            <w:tcW w:w="1075" w:type="dxa"/>
            <w:tcBorders>
              <w:top w:val="single" w:sz="4" w:space="0" w:color="auto"/>
              <w:left w:val="single" w:sz="4" w:space="0" w:color="auto"/>
              <w:bottom w:val="single" w:sz="4" w:space="0" w:color="auto"/>
              <w:right w:val="single" w:sz="4" w:space="0" w:color="auto"/>
            </w:tcBorders>
          </w:tcPr>
          <w:p w14:paraId="525660D2"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4-1</w:t>
            </w:r>
          </w:p>
        </w:tc>
        <w:tc>
          <w:tcPr>
            <w:tcW w:w="948" w:type="dxa"/>
            <w:tcBorders>
              <w:top w:val="single" w:sz="4" w:space="0" w:color="auto"/>
              <w:left w:val="single" w:sz="4" w:space="0" w:color="auto"/>
              <w:bottom w:val="single" w:sz="4" w:space="0" w:color="auto"/>
              <w:right w:val="single" w:sz="4" w:space="0" w:color="auto"/>
            </w:tcBorders>
            <w:vAlign w:val="center"/>
          </w:tcPr>
          <w:p w14:paraId="56CD3E8F"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Ж1</w:t>
            </w:r>
          </w:p>
        </w:tc>
        <w:tc>
          <w:tcPr>
            <w:tcW w:w="5882" w:type="dxa"/>
            <w:tcBorders>
              <w:top w:val="single" w:sz="4" w:space="0" w:color="auto"/>
              <w:left w:val="single" w:sz="4" w:space="0" w:color="auto"/>
              <w:bottom w:val="single" w:sz="4" w:space="0" w:color="auto"/>
              <w:right w:val="single" w:sz="4" w:space="0" w:color="auto"/>
            </w:tcBorders>
            <w:vAlign w:val="center"/>
          </w:tcPr>
          <w:p w14:paraId="1AE5DEB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индивидуальной жилой застройки (Ж1) №4-1</w:t>
            </w:r>
          </w:p>
        </w:tc>
        <w:tc>
          <w:tcPr>
            <w:tcW w:w="1984" w:type="dxa"/>
            <w:tcBorders>
              <w:top w:val="single" w:sz="4" w:space="0" w:color="auto"/>
              <w:left w:val="single" w:sz="4" w:space="0" w:color="auto"/>
              <w:bottom w:val="single" w:sz="4" w:space="0" w:color="auto"/>
              <w:right w:val="single" w:sz="4" w:space="0" w:color="auto"/>
            </w:tcBorders>
            <w:vAlign w:val="center"/>
          </w:tcPr>
          <w:p w14:paraId="7F9E32D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д.Керосиново</w:t>
            </w:r>
          </w:p>
        </w:tc>
      </w:tr>
      <w:tr w:rsidR="00AB263A" w:rsidRPr="00AB263A" w14:paraId="73FE97F3" w14:textId="77777777" w:rsidTr="00AB263A">
        <w:trPr>
          <w:cantSplit/>
        </w:trPr>
        <w:tc>
          <w:tcPr>
            <w:tcW w:w="9889" w:type="dxa"/>
            <w:gridSpan w:val="4"/>
            <w:tcBorders>
              <w:top w:val="single" w:sz="4" w:space="0" w:color="auto"/>
              <w:left w:val="single" w:sz="4" w:space="0" w:color="auto"/>
              <w:bottom w:val="single" w:sz="4" w:space="0" w:color="auto"/>
              <w:right w:val="single" w:sz="4" w:space="0" w:color="auto"/>
            </w:tcBorders>
            <w:vAlign w:val="center"/>
          </w:tcPr>
          <w:p w14:paraId="644CDE72" w14:textId="77777777" w:rsidR="00AB263A" w:rsidRPr="00AB263A" w:rsidRDefault="00AB263A" w:rsidP="00AB263A">
            <w:pPr>
              <w:widowControl/>
              <w:rPr>
                <w:rFonts w:ascii="Times New Roman" w:hAnsi="Times New Roman" w:cs="Times New Roman"/>
                <w:color w:val="auto"/>
                <w:sz w:val="22"/>
                <w:szCs w:val="22"/>
              </w:rPr>
            </w:pPr>
          </w:p>
        </w:tc>
      </w:tr>
      <w:tr w:rsidR="00AB263A" w:rsidRPr="00AB263A" w14:paraId="5DD5A6F5"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09182BA2"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5-1</w:t>
            </w:r>
          </w:p>
        </w:tc>
        <w:tc>
          <w:tcPr>
            <w:tcW w:w="948" w:type="dxa"/>
            <w:tcBorders>
              <w:top w:val="single" w:sz="4" w:space="0" w:color="auto"/>
              <w:left w:val="single" w:sz="4" w:space="0" w:color="auto"/>
              <w:bottom w:val="single" w:sz="4" w:space="0" w:color="auto"/>
              <w:right w:val="single" w:sz="4" w:space="0" w:color="auto"/>
            </w:tcBorders>
            <w:vAlign w:val="center"/>
          </w:tcPr>
          <w:p w14:paraId="7F4E9E1F"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Ж1</w:t>
            </w:r>
          </w:p>
        </w:tc>
        <w:tc>
          <w:tcPr>
            <w:tcW w:w="5882" w:type="dxa"/>
            <w:tcBorders>
              <w:top w:val="single" w:sz="4" w:space="0" w:color="auto"/>
              <w:left w:val="single" w:sz="4" w:space="0" w:color="auto"/>
              <w:bottom w:val="single" w:sz="4" w:space="0" w:color="auto"/>
              <w:right w:val="single" w:sz="4" w:space="0" w:color="auto"/>
            </w:tcBorders>
            <w:vAlign w:val="center"/>
          </w:tcPr>
          <w:p w14:paraId="0614F4E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индивидуальной жилой застройки (Ж1) №5-1</w:t>
            </w:r>
          </w:p>
        </w:tc>
        <w:tc>
          <w:tcPr>
            <w:tcW w:w="1984" w:type="dxa"/>
            <w:tcBorders>
              <w:top w:val="single" w:sz="4" w:space="0" w:color="auto"/>
              <w:left w:val="single" w:sz="4" w:space="0" w:color="auto"/>
              <w:bottom w:val="single" w:sz="4" w:space="0" w:color="auto"/>
              <w:right w:val="single" w:sz="4" w:space="0" w:color="auto"/>
            </w:tcBorders>
            <w:vAlign w:val="center"/>
          </w:tcPr>
          <w:p w14:paraId="6D046CF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д. Кирилловка</w:t>
            </w:r>
          </w:p>
        </w:tc>
      </w:tr>
      <w:tr w:rsidR="00AB263A" w:rsidRPr="00AB263A" w14:paraId="1D00B1EF" w14:textId="77777777" w:rsidTr="00AB263A">
        <w:trPr>
          <w:cantSplit/>
        </w:trPr>
        <w:tc>
          <w:tcPr>
            <w:tcW w:w="9889" w:type="dxa"/>
            <w:gridSpan w:val="4"/>
            <w:tcBorders>
              <w:top w:val="single" w:sz="4" w:space="0" w:color="auto"/>
              <w:left w:val="single" w:sz="4" w:space="0" w:color="auto"/>
              <w:bottom w:val="single" w:sz="4" w:space="0" w:color="auto"/>
              <w:right w:val="single" w:sz="4" w:space="0" w:color="auto"/>
            </w:tcBorders>
            <w:vAlign w:val="center"/>
          </w:tcPr>
          <w:p w14:paraId="6872F3D2" w14:textId="77777777" w:rsidR="00AB263A" w:rsidRPr="00AB263A" w:rsidRDefault="00AB263A" w:rsidP="00AB263A">
            <w:pPr>
              <w:widowControl/>
              <w:rPr>
                <w:rFonts w:ascii="Times New Roman" w:hAnsi="Times New Roman" w:cs="Times New Roman"/>
                <w:color w:val="auto"/>
                <w:sz w:val="22"/>
                <w:szCs w:val="22"/>
              </w:rPr>
            </w:pPr>
          </w:p>
        </w:tc>
      </w:tr>
      <w:tr w:rsidR="00AB263A" w:rsidRPr="00AB263A" w14:paraId="39047697"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3EB6CDDB"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6-1</w:t>
            </w:r>
          </w:p>
        </w:tc>
        <w:tc>
          <w:tcPr>
            <w:tcW w:w="948" w:type="dxa"/>
            <w:tcBorders>
              <w:top w:val="single" w:sz="4" w:space="0" w:color="auto"/>
              <w:left w:val="single" w:sz="4" w:space="0" w:color="auto"/>
              <w:bottom w:val="single" w:sz="4" w:space="0" w:color="auto"/>
              <w:right w:val="single" w:sz="4" w:space="0" w:color="auto"/>
            </w:tcBorders>
            <w:vAlign w:val="center"/>
          </w:tcPr>
          <w:p w14:paraId="06040E99"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Ж1</w:t>
            </w:r>
          </w:p>
        </w:tc>
        <w:tc>
          <w:tcPr>
            <w:tcW w:w="5882" w:type="dxa"/>
            <w:tcBorders>
              <w:top w:val="single" w:sz="4" w:space="0" w:color="auto"/>
              <w:left w:val="single" w:sz="4" w:space="0" w:color="auto"/>
              <w:bottom w:val="single" w:sz="4" w:space="0" w:color="auto"/>
              <w:right w:val="single" w:sz="4" w:space="0" w:color="auto"/>
            </w:tcBorders>
            <w:vAlign w:val="center"/>
          </w:tcPr>
          <w:p w14:paraId="64B0B45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индивидуальной жилой застройки (Ж1) №6-1</w:t>
            </w:r>
          </w:p>
        </w:tc>
        <w:tc>
          <w:tcPr>
            <w:tcW w:w="1984" w:type="dxa"/>
            <w:tcBorders>
              <w:top w:val="single" w:sz="4" w:space="0" w:color="auto"/>
              <w:left w:val="single" w:sz="4" w:space="0" w:color="auto"/>
              <w:bottom w:val="single" w:sz="4" w:space="0" w:color="auto"/>
              <w:right w:val="single" w:sz="4" w:space="0" w:color="auto"/>
            </w:tcBorders>
          </w:tcPr>
          <w:p w14:paraId="6A0410C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 Сосновка</w:t>
            </w:r>
          </w:p>
        </w:tc>
      </w:tr>
      <w:tr w:rsidR="00AB263A" w:rsidRPr="00AB263A" w14:paraId="737EEB4B"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7B463F97"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6-2</w:t>
            </w:r>
          </w:p>
        </w:tc>
        <w:tc>
          <w:tcPr>
            <w:tcW w:w="948" w:type="dxa"/>
            <w:tcBorders>
              <w:top w:val="single" w:sz="4" w:space="0" w:color="auto"/>
              <w:left w:val="single" w:sz="4" w:space="0" w:color="auto"/>
              <w:bottom w:val="single" w:sz="4" w:space="0" w:color="auto"/>
              <w:right w:val="single" w:sz="4" w:space="0" w:color="auto"/>
            </w:tcBorders>
            <w:vAlign w:val="center"/>
          </w:tcPr>
          <w:p w14:paraId="510281A9"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ОД</w:t>
            </w:r>
          </w:p>
        </w:tc>
        <w:tc>
          <w:tcPr>
            <w:tcW w:w="5882" w:type="dxa"/>
            <w:tcBorders>
              <w:top w:val="single" w:sz="4" w:space="0" w:color="auto"/>
              <w:left w:val="single" w:sz="4" w:space="0" w:color="auto"/>
              <w:bottom w:val="single" w:sz="4" w:space="0" w:color="auto"/>
              <w:right w:val="single" w:sz="4" w:space="0" w:color="auto"/>
            </w:tcBorders>
            <w:vAlign w:val="center"/>
          </w:tcPr>
          <w:p w14:paraId="6835095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Многофункциональная общественно-деловая зона (ОД) №6-2</w:t>
            </w:r>
          </w:p>
        </w:tc>
        <w:tc>
          <w:tcPr>
            <w:tcW w:w="1984" w:type="dxa"/>
            <w:tcBorders>
              <w:top w:val="single" w:sz="4" w:space="0" w:color="auto"/>
              <w:left w:val="single" w:sz="4" w:space="0" w:color="auto"/>
              <w:bottom w:val="single" w:sz="4" w:space="0" w:color="auto"/>
              <w:right w:val="single" w:sz="4" w:space="0" w:color="auto"/>
            </w:tcBorders>
          </w:tcPr>
          <w:p w14:paraId="55B3F30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 Сосновка</w:t>
            </w:r>
          </w:p>
        </w:tc>
      </w:tr>
      <w:tr w:rsidR="00AB263A" w:rsidRPr="00AB263A" w14:paraId="79B66D3F" w14:textId="77777777" w:rsidTr="00AB263A">
        <w:trPr>
          <w:cantSplit/>
        </w:trPr>
        <w:tc>
          <w:tcPr>
            <w:tcW w:w="1075" w:type="dxa"/>
            <w:tcBorders>
              <w:top w:val="single" w:sz="4" w:space="0" w:color="auto"/>
              <w:left w:val="single" w:sz="4" w:space="0" w:color="auto"/>
              <w:bottom w:val="single" w:sz="4" w:space="0" w:color="auto"/>
              <w:right w:val="single" w:sz="4" w:space="0" w:color="auto"/>
            </w:tcBorders>
            <w:vAlign w:val="center"/>
          </w:tcPr>
          <w:p w14:paraId="67158C56"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6-3</w:t>
            </w:r>
          </w:p>
        </w:tc>
        <w:tc>
          <w:tcPr>
            <w:tcW w:w="948" w:type="dxa"/>
            <w:tcBorders>
              <w:top w:val="single" w:sz="4" w:space="0" w:color="auto"/>
              <w:left w:val="single" w:sz="4" w:space="0" w:color="auto"/>
              <w:bottom w:val="single" w:sz="4" w:space="0" w:color="auto"/>
              <w:right w:val="single" w:sz="4" w:space="0" w:color="auto"/>
            </w:tcBorders>
            <w:vAlign w:val="center"/>
          </w:tcPr>
          <w:p w14:paraId="40B5B541"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Р2</w:t>
            </w:r>
          </w:p>
        </w:tc>
        <w:tc>
          <w:tcPr>
            <w:tcW w:w="5882" w:type="dxa"/>
            <w:tcBorders>
              <w:top w:val="single" w:sz="4" w:space="0" w:color="auto"/>
              <w:left w:val="single" w:sz="4" w:space="0" w:color="auto"/>
              <w:bottom w:val="single" w:sz="4" w:space="0" w:color="auto"/>
              <w:right w:val="single" w:sz="4" w:space="0" w:color="auto"/>
            </w:tcBorders>
            <w:vAlign w:val="center"/>
          </w:tcPr>
          <w:p w14:paraId="15F75BA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рекреационного назначения (Р2) №6-3</w:t>
            </w:r>
          </w:p>
        </w:tc>
        <w:tc>
          <w:tcPr>
            <w:tcW w:w="1984" w:type="dxa"/>
            <w:tcBorders>
              <w:top w:val="single" w:sz="4" w:space="0" w:color="auto"/>
              <w:left w:val="single" w:sz="4" w:space="0" w:color="auto"/>
              <w:bottom w:val="single" w:sz="4" w:space="0" w:color="auto"/>
              <w:right w:val="single" w:sz="4" w:space="0" w:color="auto"/>
            </w:tcBorders>
          </w:tcPr>
          <w:p w14:paraId="4D84C64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 Сосновка</w:t>
            </w:r>
          </w:p>
        </w:tc>
      </w:tr>
      <w:tr w:rsidR="00AB263A" w:rsidRPr="00AB263A" w14:paraId="595E5E57" w14:textId="77777777" w:rsidTr="00AB263A">
        <w:trPr>
          <w:cantSplit/>
        </w:trPr>
        <w:tc>
          <w:tcPr>
            <w:tcW w:w="9889" w:type="dxa"/>
            <w:gridSpan w:val="4"/>
            <w:tcBorders>
              <w:top w:val="single" w:sz="4" w:space="0" w:color="auto"/>
              <w:left w:val="single" w:sz="4" w:space="0" w:color="auto"/>
              <w:bottom w:val="single" w:sz="4" w:space="0" w:color="auto"/>
              <w:right w:val="single" w:sz="4" w:space="0" w:color="auto"/>
            </w:tcBorders>
            <w:vAlign w:val="center"/>
          </w:tcPr>
          <w:p w14:paraId="668A0E95" w14:textId="77777777" w:rsidR="00AB263A" w:rsidRPr="00AB263A" w:rsidRDefault="00AB263A" w:rsidP="00AB263A">
            <w:pPr>
              <w:widowControl/>
              <w:rPr>
                <w:rFonts w:ascii="Times New Roman" w:hAnsi="Times New Roman" w:cs="Times New Roman"/>
                <w:color w:val="auto"/>
                <w:sz w:val="22"/>
                <w:szCs w:val="22"/>
              </w:rPr>
            </w:pPr>
          </w:p>
        </w:tc>
      </w:tr>
      <w:tr w:rsidR="00AB263A" w:rsidRPr="00AB263A" w14:paraId="0AB700AB" w14:textId="77777777" w:rsidTr="00AB263A">
        <w:trPr>
          <w:cantSplit/>
        </w:trPr>
        <w:tc>
          <w:tcPr>
            <w:tcW w:w="1075" w:type="dxa"/>
            <w:tcBorders>
              <w:top w:val="single" w:sz="4" w:space="0" w:color="auto"/>
              <w:left w:val="single" w:sz="4" w:space="0" w:color="auto"/>
              <w:bottom w:val="single" w:sz="4" w:space="0" w:color="auto"/>
              <w:right w:val="single" w:sz="4" w:space="0" w:color="auto"/>
            </w:tcBorders>
          </w:tcPr>
          <w:p w14:paraId="1456253F"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7-1</w:t>
            </w:r>
          </w:p>
        </w:tc>
        <w:tc>
          <w:tcPr>
            <w:tcW w:w="948" w:type="dxa"/>
            <w:tcBorders>
              <w:top w:val="single" w:sz="4" w:space="0" w:color="auto"/>
              <w:left w:val="single" w:sz="4" w:space="0" w:color="auto"/>
              <w:bottom w:val="single" w:sz="4" w:space="0" w:color="auto"/>
              <w:right w:val="single" w:sz="4" w:space="0" w:color="auto"/>
            </w:tcBorders>
            <w:vAlign w:val="center"/>
          </w:tcPr>
          <w:p w14:paraId="47DF9C1B"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Т</w:t>
            </w:r>
          </w:p>
        </w:tc>
        <w:tc>
          <w:tcPr>
            <w:tcW w:w="5882" w:type="dxa"/>
            <w:tcBorders>
              <w:top w:val="single" w:sz="4" w:space="0" w:color="auto"/>
              <w:left w:val="single" w:sz="4" w:space="0" w:color="auto"/>
              <w:bottom w:val="single" w:sz="4" w:space="0" w:color="auto"/>
              <w:right w:val="single" w:sz="4" w:space="0" w:color="auto"/>
            </w:tcBorders>
            <w:vAlign w:val="center"/>
          </w:tcPr>
          <w:p w14:paraId="687496D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транспортной инфраструктуры (Т) №7-1</w:t>
            </w:r>
          </w:p>
        </w:tc>
        <w:tc>
          <w:tcPr>
            <w:tcW w:w="1984" w:type="dxa"/>
            <w:tcBorders>
              <w:top w:val="single" w:sz="4" w:space="0" w:color="auto"/>
              <w:left w:val="single" w:sz="4" w:space="0" w:color="auto"/>
              <w:bottom w:val="single" w:sz="4" w:space="0" w:color="auto"/>
              <w:right w:val="single" w:sz="4" w:space="0" w:color="auto"/>
            </w:tcBorders>
          </w:tcPr>
          <w:p w14:paraId="5BCAB60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Бирюлинское СП</w:t>
            </w:r>
          </w:p>
        </w:tc>
      </w:tr>
      <w:tr w:rsidR="00AB263A" w:rsidRPr="00AB263A" w14:paraId="08ABF5B9" w14:textId="77777777" w:rsidTr="00AB263A">
        <w:trPr>
          <w:cantSplit/>
        </w:trPr>
        <w:tc>
          <w:tcPr>
            <w:tcW w:w="1075" w:type="dxa"/>
            <w:tcBorders>
              <w:top w:val="single" w:sz="4" w:space="0" w:color="auto"/>
              <w:left w:val="single" w:sz="4" w:space="0" w:color="auto"/>
              <w:bottom w:val="single" w:sz="4" w:space="0" w:color="auto"/>
              <w:right w:val="single" w:sz="4" w:space="0" w:color="auto"/>
            </w:tcBorders>
          </w:tcPr>
          <w:p w14:paraId="29A161D6"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7-2</w:t>
            </w:r>
          </w:p>
        </w:tc>
        <w:tc>
          <w:tcPr>
            <w:tcW w:w="948" w:type="dxa"/>
            <w:tcBorders>
              <w:top w:val="single" w:sz="4" w:space="0" w:color="auto"/>
              <w:left w:val="single" w:sz="4" w:space="0" w:color="auto"/>
              <w:bottom w:val="single" w:sz="4" w:space="0" w:color="auto"/>
              <w:right w:val="single" w:sz="4" w:space="0" w:color="auto"/>
            </w:tcBorders>
            <w:vAlign w:val="center"/>
          </w:tcPr>
          <w:p w14:paraId="2F330DAF"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Т</w:t>
            </w:r>
          </w:p>
        </w:tc>
        <w:tc>
          <w:tcPr>
            <w:tcW w:w="5882" w:type="dxa"/>
            <w:tcBorders>
              <w:top w:val="single" w:sz="4" w:space="0" w:color="auto"/>
              <w:left w:val="single" w:sz="4" w:space="0" w:color="auto"/>
              <w:bottom w:val="single" w:sz="4" w:space="0" w:color="auto"/>
              <w:right w:val="single" w:sz="4" w:space="0" w:color="auto"/>
            </w:tcBorders>
            <w:vAlign w:val="center"/>
          </w:tcPr>
          <w:p w14:paraId="54A0BC3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транспортной инфраструктуры (Т) №7-2</w:t>
            </w:r>
          </w:p>
        </w:tc>
        <w:tc>
          <w:tcPr>
            <w:tcW w:w="1984" w:type="dxa"/>
            <w:tcBorders>
              <w:top w:val="single" w:sz="4" w:space="0" w:color="auto"/>
              <w:left w:val="single" w:sz="4" w:space="0" w:color="auto"/>
              <w:bottom w:val="single" w:sz="4" w:space="0" w:color="auto"/>
              <w:right w:val="single" w:sz="4" w:space="0" w:color="auto"/>
            </w:tcBorders>
          </w:tcPr>
          <w:p w14:paraId="3561EC1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Бирюлинское СП</w:t>
            </w:r>
          </w:p>
        </w:tc>
      </w:tr>
      <w:tr w:rsidR="00AB263A" w:rsidRPr="00AB263A" w14:paraId="43FBC0B6" w14:textId="77777777" w:rsidTr="00AB263A">
        <w:trPr>
          <w:cantSplit/>
        </w:trPr>
        <w:tc>
          <w:tcPr>
            <w:tcW w:w="1075" w:type="dxa"/>
            <w:tcBorders>
              <w:top w:val="single" w:sz="4" w:space="0" w:color="auto"/>
              <w:left w:val="single" w:sz="4" w:space="0" w:color="auto"/>
              <w:bottom w:val="single" w:sz="4" w:space="0" w:color="auto"/>
              <w:right w:val="single" w:sz="4" w:space="0" w:color="auto"/>
            </w:tcBorders>
          </w:tcPr>
          <w:p w14:paraId="47FE5DDF"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7-3</w:t>
            </w:r>
          </w:p>
        </w:tc>
        <w:tc>
          <w:tcPr>
            <w:tcW w:w="948" w:type="dxa"/>
            <w:tcBorders>
              <w:top w:val="single" w:sz="4" w:space="0" w:color="auto"/>
              <w:left w:val="single" w:sz="4" w:space="0" w:color="auto"/>
              <w:bottom w:val="single" w:sz="4" w:space="0" w:color="auto"/>
              <w:right w:val="single" w:sz="4" w:space="0" w:color="auto"/>
            </w:tcBorders>
            <w:vAlign w:val="center"/>
          </w:tcPr>
          <w:p w14:paraId="04641F8A"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И</w:t>
            </w:r>
          </w:p>
        </w:tc>
        <w:tc>
          <w:tcPr>
            <w:tcW w:w="5882" w:type="dxa"/>
            <w:tcBorders>
              <w:top w:val="single" w:sz="4" w:space="0" w:color="auto"/>
              <w:left w:val="single" w:sz="4" w:space="0" w:color="auto"/>
              <w:bottom w:val="single" w:sz="4" w:space="0" w:color="auto"/>
              <w:right w:val="single" w:sz="4" w:space="0" w:color="auto"/>
            </w:tcBorders>
            <w:vAlign w:val="center"/>
          </w:tcPr>
          <w:p w14:paraId="101A975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инженерной инфраструктуры (И) №7-3</w:t>
            </w:r>
          </w:p>
        </w:tc>
        <w:tc>
          <w:tcPr>
            <w:tcW w:w="1984" w:type="dxa"/>
            <w:tcBorders>
              <w:top w:val="single" w:sz="4" w:space="0" w:color="auto"/>
              <w:left w:val="single" w:sz="4" w:space="0" w:color="auto"/>
              <w:bottom w:val="single" w:sz="4" w:space="0" w:color="auto"/>
              <w:right w:val="single" w:sz="4" w:space="0" w:color="auto"/>
            </w:tcBorders>
          </w:tcPr>
          <w:p w14:paraId="672CFD3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Бирюлинское СП</w:t>
            </w:r>
          </w:p>
        </w:tc>
      </w:tr>
      <w:tr w:rsidR="00AB263A" w:rsidRPr="00AB263A" w14:paraId="491542D0" w14:textId="77777777" w:rsidTr="00AB263A">
        <w:trPr>
          <w:cantSplit/>
        </w:trPr>
        <w:tc>
          <w:tcPr>
            <w:tcW w:w="1075" w:type="dxa"/>
            <w:tcBorders>
              <w:top w:val="single" w:sz="4" w:space="0" w:color="auto"/>
              <w:left w:val="single" w:sz="4" w:space="0" w:color="auto"/>
              <w:bottom w:val="single" w:sz="4" w:space="0" w:color="auto"/>
              <w:right w:val="single" w:sz="4" w:space="0" w:color="auto"/>
            </w:tcBorders>
          </w:tcPr>
          <w:p w14:paraId="2C1CDEC2"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7-4</w:t>
            </w:r>
          </w:p>
        </w:tc>
        <w:tc>
          <w:tcPr>
            <w:tcW w:w="948" w:type="dxa"/>
            <w:tcBorders>
              <w:top w:val="single" w:sz="4" w:space="0" w:color="auto"/>
              <w:left w:val="single" w:sz="4" w:space="0" w:color="auto"/>
              <w:bottom w:val="single" w:sz="4" w:space="0" w:color="auto"/>
              <w:right w:val="single" w:sz="4" w:space="0" w:color="auto"/>
            </w:tcBorders>
            <w:vAlign w:val="center"/>
          </w:tcPr>
          <w:p w14:paraId="6A9A8DBE"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И</w:t>
            </w:r>
          </w:p>
        </w:tc>
        <w:tc>
          <w:tcPr>
            <w:tcW w:w="5882" w:type="dxa"/>
            <w:tcBorders>
              <w:top w:val="single" w:sz="4" w:space="0" w:color="auto"/>
              <w:left w:val="single" w:sz="4" w:space="0" w:color="auto"/>
              <w:bottom w:val="single" w:sz="4" w:space="0" w:color="auto"/>
              <w:right w:val="single" w:sz="4" w:space="0" w:color="auto"/>
            </w:tcBorders>
            <w:vAlign w:val="center"/>
          </w:tcPr>
          <w:p w14:paraId="463CA6F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инженерной инфраструктуры (И) №7-4</w:t>
            </w:r>
          </w:p>
        </w:tc>
        <w:tc>
          <w:tcPr>
            <w:tcW w:w="1984" w:type="dxa"/>
            <w:tcBorders>
              <w:top w:val="single" w:sz="4" w:space="0" w:color="auto"/>
              <w:left w:val="single" w:sz="4" w:space="0" w:color="auto"/>
              <w:bottom w:val="single" w:sz="4" w:space="0" w:color="auto"/>
              <w:right w:val="single" w:sz="4" w:space="0" w:color="auto"/>
            </w:tcBorders>
          </w:tcPr>
          <w:p w14:paraId="1FDF002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Бирюлинское СП</w:t>
            </w:r>
          </w:p>
        </w:tc>
      </w:tr>
      <w:tr w:rsidR="00AB263A" w:rsidRPr="00AB263A" w14:paraId="43BB5FB3" w14:textId="77777777" w:rsidTr="00AB263A">
        <w:trPr>
          <w:cantSplit/>
        </w:trPr>
        <w:tc>
          <w:tcPr>
            <w:tcW w:w="1075" w:type="dxa"/>
            <w:tcBorders>
              <w:top w:val="single" w:sz="4" w:space="0" w:color="auto"/>
              <w:left w:val="single" w:sz="4" w:space="0" w:color="auto"/>
              <w:bottom w:val="single" w:sz="4" w:space="0" w:color="auto"/>
              <w:right w:val="single" w:sz="4" w:space="0" w:color="auto"/>
            </w:tcBorders>
          </w:tcPr>
          <w:p w14:paraId="4FB10851"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7-5</w:t>
            </w:r>
          </w:p>
        </w:tc>
        <w:tc>
          <w:tcPr>
            <w:tcW w:w="948" w:type="dxa"/>
            <w:tcBorders>
              <w:top w:val="single" w:sz="4" w:space="0" w:color="auto"/>
              <w:left w:val="single" w:sz="4" w:space="0" w:color="auto"/>
              <w:bottom w:val="single" w:sz="4" w:space="0" w:color="auto"/>
              <w:right w:val="single" w:sz="4" w:space="0" w:color="auto"/>
            </w:tcBorders>
            <w:vAlign w:val="center"/>
          </w:tcPr>
          <w:p w14:paraId="5598F4B3"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П2</w:t>
            </w:r>
          </w:p>
        </w:tc>
        <w:tc>
          <w:tcPr>
            <w:tcW w:w="5882" w:type="dxa"/>
            <w:tcBorders>
              <w:top w:val="single" w:sz="4" w:space="0" w:color="auto"/>
              <w:left w:val="single" w:sz="4" w:space="0" w:color="auto"/>
              <w:bottom w:val="single" w:sz="4" w:space="0" w:color="auto"/>
              <w:right w:val="single" w:sz="4" w:space="0" w:color="auto"/>
            </w:tcBorders>
            <w:vAlign w:val="center"/>
          </w:tcPr>
          <w:p w14:paraId="67F058B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производственных и складских объектов III класса опасности (П2) №7-5</w:t>
            </w:r>
          </w:p>
        </w:tc>
        <w:tc>
          <w:tcPr>
            <w:tcW w:w="1984" w:type="dxa"/>
            <w:tcBorders>
              <w:top w:val="single" w:sz="4" w:space="0" w:color="auto"/>
              <w:left w:val="single" w:sz="4" w:space="0" w:color="auto"/>
              <w:bottom w:val="single" w:sz="4" w:space="0" w:color="auto"/>
              <w:right w:val="single" w:sz="4" w:space="0" w:color="auto"/>
            </w:tcBorders>
          </w:tcPr>
          <w:p w14:paraId="0A88F8B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Бирюлинское СП</w:t>
            </w:r>
          </w:p>
        </w:tc>
      </w:tr>
      <w:tr w:rsidR="00AB263A" w:rsidRPr="00AB263A" w14:paraId="50093E8B" w14:textId="77777777" w:rsidTr="00AB263A">
        <w:trPr>
          <w:cantSplit/>
        </w:trPr>
        <w:tc>
          <w:tcPr>
            <w:tcW w:w="1075" w:type="dxa"/>
            <w:tcBorders>
              <w:top w:val="single" w:sz="4" w:space="0" w:color="auto"/>
              <w:left w:val="single" w:sz="4" w:space="0" w:color="auto"/>
              <w:bottom w:val="single" w:sz="4" w:space="0" w:color="auto"/>
              <w:right w:val="single" w:sz="4" w:space="0" w:color="auto"/>
            </w:tcBorders>
          </w:tcPr>
          <w:p w14:paraId="0653253B"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7-6</w:t>
            </w:r>
          </w:p>
        </w:tc>
        <w:tc>
          <w:tcPr>
            <w:tcW w:w="948" w:type="dxa"/>
            <w:tcBorders>
              <w:top w:val="single" w:sz="4" w:space="0" w:color="auto"/>
              <w:left w:val="single" w:sz="4" w:space="0" w:color="auto"/>
              <w:bottom w:val="single" w:sz="4" w:space="0" w:color="auto"/>
              <w:right w:val="single" w:sz="4" w:space="0" w:color="auto"/>
            </w:tcBorders>
            <w:vAlign w:val="center"/>
          </w:tcPr>
          <w:p w14:paraId="3EC7FBAF"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П3</w:t>
            </w:r>
          </w:p>
        </w:tc>
        <w:tc>
          <w:tcPr>
            <w:tcW w:w="5882" w:type="dxa"/>
            <w:tcBorders>
              <w:top w:val="single" w:sz="4" w:space="0" w:color="auto"/>
              <w:left w:val="single" w:sz="4" w:space="0" w:color="auto"/>
              <w:bottom w:val="single" w:sz="4" w:space="0" w:color="auto"/>
              <w:right w:val="single" w:sz="4" w:space="0" w:color="auto"/>
            </w:tcBorders>
            <w:vAlign w:val="center"/>
          </w:tcPr>
          <w:p w14:paraId="190F4BB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производственных и складских объектов IV-V классов опасности (П3) №7-6</w:t>
            </w:r>
          </w:p>
        </w:tc>
        <w:tc>
          <w:tcPr>
            <w:tcW w:w="1984" w:type="dxa"/>
            <w:tcBorders>
              <w:top w:val="single" w:sz="4" w:space="0" w:color="auto"/>
              <w:left w:val="single" w:sz="4" w:space="0" w:color="auto"/>
              <w:bottom w:val="single" w:sz="4" w:space="0" w:color="auto"/>
              <w:right w:val="single" w:sz="4" w:space="0" w:color="auto"/>
            </w:tcBorders>
          </w:tcPr>
          <w:p w14:paraId="7AD81E2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Бирюлинское СП</w:t>
            </w:r>
          </w:p>
        </w:tc>
      </w:tr>
      <w:tr w:rsidR="00AB263A" w:rsidRPr="00AB263A" w14:paraId="2EE7EFF0" w14:textId="77777777" w:rsidTr="00AB263A">
        <w:trPr>
          <w:cantSplit/>
        </w:trPr>
        <w:tc>
          <w:tcPr>
            <w:tcW w:w="1075" w:type="dxa"/>
            <w:tcBorders>
              <w:top w:val="single" w:sz="4" w:space="0" w:color="auto"/>
              <w:left w:val="single" w:sz="4" w:space="0" w:color="auto"/>
              <w:bottom w:val="single" w:sz="4" w:space="0" w:color="auto"/>
              <w:right w:val="single" w:sz="4" w:space="0" w:color="auto"/>
            </w:tcBorders>
          </w:tcPr>
          <w:p w14:paraId="0DB130E4"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7-7</w:t>
            </w:r>
          </w:p>
        </w:tc>
        <w:tc>
          <w:tcPr>
            <w:tcW w:w="948" w:type="dxa"/>
            <w:tcBorders>
              <w:top w:val="single" w:sz="4" w:space="0" w:color="auto"/>
              <w:left w:val="single" w:sz="4" w:space="0" w:color="auto"/>
              <w:bottom w:val="single" w:sz="4" w:space="0" w:color="auto"/>
              <w:right w:val="single" w:sz="4" w:space="0" w:color="auto"/>
            </w:tcBorders>
            <w:vAlign w:val="center"/>
          </w:tcPr>
          <w:p w14:paraId="61AD5EDC"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КС</w:t>
            </w:r>
          </w:p>
        </w:tc>
        <w:tc>
          <w:tcPr>
            <w:tcW w:w="5882" w:type="dxa"/>
            <w:tcBorders>
              <w:top w:val="single" w:sz="4" w:space="0" w:color="auto"/>
              <w:left w:val="single" w:sz="4" w:space="0" w:color="auto"/>
              <w:bottom w:val="single" w:sz="4" w:space="0" w:color="auto"/>
              <w:right w:val="single" w:sz="4" w:space="0" w:color="auto"/>
            </w:tcBorders>
            <w:vAlign w:val="center"/>
          </w:tcPr>
          <w:p w14:paraId="531D1B6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коммунально-складских объектов (КС) №7-7</w:t>
            </w:r>
          </w:p>
        </w:tc>
        <w:tc>
          <w:tcPr>
            <w:tcW w:w="1984" w:type="dxa"/>
            <w:tcBorders>
              <w:top w:val="single" w:sz="4" w:space="0" w:color="auto"/>
              <w:left w:val="single" w:sz="4" w:space="0" w:color="auto"/>
              <w:bottom w:val="single" w:sz="4" w:space="0" w:color="auto"/>
              <w:right w:val="single" w:sz="4" w:space="0" w:color="auto"/>
            </w:tcBorders>
          </w:tcPr>
          <w:p w14:paraId="1EB207F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Бирюлинское СП</w:t>
            </w:r>
          </w:p>
        </w:tc>
      </w:tr>
      <w:tr w:rsidR="00AB263A" w:rsidRPr="00AB263A" w14:paraId="496B34CD" w14:textId="77777777" w:rsidTr="00AB263A">
        <w:trPr>
          <w:cantSplit/>
        </w:trPr>
        <w:tc>
          <w:tcPr>
            <w:tcW w:w="1075" w:type="dxa"/>
            <w:tcBorders>
              <w:top w:val="single" w:sz="4" w:space="0" w:color="auto"/>
              <w:left w:val="single" w:sz="4" w:space="0" w:color="auto"/>
              <w:bottom w:val="single" w:sz="4" w:space="0" w:color="auto"/>
              <w:right w:val="single" w:sz="4" w:space="0" w:color="auto"/>
            </w:tcBorders>
          </w:tcPr>
          <w:p w14:paraId="12EC8AEE"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7-8</w:t>
            </w:r>
          </w:p>
        </w:tc>
        <w:tc>
          <w:tcPr>
            <w:tcW w:w="948" w:type="dxa"/>
            <w:tcBorders>
              <w:top w:val="single" w:sz="4" w:space="0" w:color="auto"/>
              <w:left w:val="single" w:sz="4" w:space="0" w:color="auto"/>
              <w:bottom w:val="single" w:sz="4" w:space="0" w:color="auto"/>
              <w:right w:val="single" w:sz="4" w:space="0" w:color="auto"/>
            </w:tcBorders>
            <w:vAlign w:val="center"/>
          </w:tcPr>
          <w:p w14:paraId="179A7D8B"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СХ2</w:t>
            </w:r>
          </w:p>
        </w:tc>
        <w:tc>
          <w:tcPr>
            <w:tcW w:w="5882" w:type="dxa"/>
            <w:tcBorders>
              <w:top w:val="single" w:sz="4" w:space="0" w:color="auto"/>
              <w:left w:val="single" w:sz="4" w:space="0" w:color="auto"/>
              <w:bottom w:val="single" w:sz="4" w:space="0" w:color="auto"/>
              <w:right w:val="single" w:sz="4" w:space="0" w:color="auto"/>
            </w:tcBorders>
            <w:vAlign w:val="center"/>
          </w:tcPr>
          <w:p w14:paraId="1CCEF00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объектов сельскохозяйственного назначения (СХ2) №7-8</w:t>
            </w:r>
          </w:p>
        </w:tc>
        <w:tc>
          <w:tcPr>
            <w:tcW w:w="1984" w:type="dxa"/>
            <w:tcBorders>
              <w:top w:val="single" w:sz="4" w:space="0" w:color="auto"/>
              <w:left w:val="single" w:sz="4" w:space="0" w:color="auto"/>
              <w:bottom w:val="single" w:sz="4" w:space="0" w:color="auto"/>
              <w:right w:val="single" w:sz="4" w:space="0" w:color="auto"/>
            </w:tcBorders>
          </w:tcPr>
          <w:p w14:paraId="49D9F3C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Бирюлинское СП</w:t>
            </w:r>
          </w:p>
        </w:tc>
      </w:tr>
      <w:tr w:rsidR="00AB263A" w:rsidRPr="00AB263A" w14:paraId="20FB00D5" w14:textId="77777777" w:rsidTr="00AB263A">
        <w:trPr>
          <w:cantSplit/>
        </w:trPr>
        <w:tc>
          <w:tcPr>
            <w:tcW w:w="1075" w:type="dxa"/>
            <w:tcBorders>
              <w:top w:val="single" w:sz="4" w:space="0" w:color="auto"/>
              <w:left w:val="single" w:sz="4" w:space="0" w:color="auto"/>
              <w:bottom w:val="single" w:sz="4" w:space="0" w:color="auto"/>
              <w:right w:val="single" w:sz="4" w:space="0" w:color="auto"/>
            </w:tcBorders>
          </w:tcPr>
          <w:p w14:paraId="30D565D4"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7-9</w:t>
            </w:r>
          </w:p>
        </w:tc>
        <w:tc>
          <w:tcPr>
            <w:tcW w:w="948" w:type="dxa"/>
            <w:tcBorders>
              <w:top w:val="single" w:sz="4" w:space="0" w:color="auto"/>
              <w:left w:val="single" w:sz="4" w:space="0" w:color="auto"/>
              <w:bottom w:val="single" w:sz="4" w:space="0" w:color="auto"/>
              <w:right w:val="single" w:sz="4" w:space="0" w:color="auto"/>
            </w:tcBorders>
            <w:vAlign w:val="center"/>
          </w:tcPr>
          <w:p w14:paraId="05B04931"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СХ3</w:t>
            </w:r>
          </w:p>
        </w:tc>
        <w:tc>
          <w:tcPr>
            <w:tcW w:w="5882" w:type="dxa"/>
            <w:tcBorders>
              <w:top w:val="single" w:sz="4" w:space="0" w:color="auto"/>
              <w:left w:val="single" w:sz="4" w:space="0" w:color="auto"/>
              <w:bottom w:val="single" w:sz="4" w:space="0" w:color="auto"/>
              <w:right w:val="single" w:sz="4" w:space="0" w:color="auto"/>
            </w:tcBorders>
            <w:vAlign w:val="center"/>
          </w:tcPr>
          <w:p w14:paraId="56F481B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сельскохозяйственного использования (СХ3) №7-9</w:t>
            </w:r>
          </w:p>
        </w:tc>
        <w:tc>
          <w:tcPr>
            <w:tcW w:w="1984" w:type="dxa"/>
            <w:tcBorders>
              <w:top w:val="single" w:sz="4" w:space="0" w:color="auto"/>
              <w:left w:val="single" w:sz="4" w:space="0" w:color="auto"/>
              <w:bottom w:val="single" w:sz="4" w:space="0" w:color="auto"/>
              <w:right w:val="single" w:sz="4" w:space="0" w:color="auto"/>
            </w:tcBorders>
          </w:tcPr>
          <w:p w14:paraId="7D221E8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Бирюлинское СП</w:t>
            </w:r>
          </w:p>
        </w:tc>
      </w:tr>
      <w:tr w:rsidR="00AB263A" w:rsidRPr="00AB263A" w14:paraId="1BC5B885" w14:textId="77777777" w:rsidTr="00AB263A">
        <w:trPr>
          <w:cantSplit/>
        </w:trPr>
        <w:tc>
          <w:tcPr>
            <w:tcW w:w="1075" w:type="dxa"/>
            <w:tcBorders>
              <w:top w:val="single" w:sz="4" w:space="0" w:color="auto"/>
              <w:left w:val="single" w:sz="4" w:space="0" w:color="auto"/>
              <w:bottom w:val="single" w:sz="4" w:space="0" w:color="auto"/>
              <w:right w:val="single" w:sz="4" w:space="0" w:color="auto"/>
            </w:tcBorders>
          </w:tcPr>
          <w:p w14:paraId="585BBDB9"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7-10</w:t>
            </w:r>
          </w:p>
        </w:tc>
        <w:tc>
          <w:tcPr>
            <w:tcW w:w="948" w:type="dxa"/>
            <w:tcBorders>
              <w:top w:val="single" w:sz="4" w:space="0" w:color="auto"/>
              <w:left w:val="single" w:sz="4" w:space="0" w:color="auto"/>
              <w:bottom w:val="single" w:sz="4" w:space="0" w:color="auto"/>
              <w:right w:val="single" w:sz="4" w:space="0" w:color="auto"/>
            </w:tcBorders>
            <w:vAlign w:val="center"/>
          </w:tcPr>
          <w:p w14:paraId="528A53F3"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СХ4</w:t>
            </w:r>
          </w:p>
        </w:tc>
        <w:tc>
          <w:tcPr>
            <w:tcW w:w="5882" w:type="dxa"/>
            <w:tcBorders>
              <w:top w:val="single" w:sz="4" w:space="0" w:color="auto"/>
              <w:left w:val="single" w:sz="4" w:space="0" w:color="auto"/>
              <w:bottom w:val="single" w:sz="4" w:space="0" w:color="auto"/>
              <w:right w:val="single" w:sz="4" w:space="0" w:color="auto"/>
            </w:tcBorders>
            <w:vAlign w:val="center"/>
          </w:tcPr>
          <w:p w14:paraId="1FC360C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коллективного садоводства и огородничества (СХ4) №7-10</w:t>
            </w:r>
          </w:p>
        </w:tc>
        <w:tc>
          <w:tcPr>
            <w:tcW w:w="1984" w:type="dxa"/>
            <w:tcBorders>
              <w:top w:val="single" w:sz="4" w:space="0" w:color="auto"/>
              <w:left w:val="single" w:sz="4" w:space="0" w:color="auto"/>
              <w:bottom w:val="single" w:sz="4" w:space="0" w:color="auto"/>
              <w:right w:val="single" w:sz="4" w:space="0" w:color="auto"/>
            </w:tcBorders>
          </w:tcPr>
          <w:p w14:paraId="2564816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Бирюлинское СП</w:t>
            </w:r>
          </w:p>
        </w:tc>
      </w:tr>
      <w:tr w:rsidR="00AB263A" w:rsidRPr="00AB263A" w14:paraId="2993017B" w14:textId="77777777" w:rsidTr="00AB263A">
        <w:trPr>
          <w:cantSplit/>
        </w:trPr>
        <w:tc>
          <w:tcPr>
            <w:tcW w:w="1075" w:type="dxa"/>
            <w:tcBorders>
              <w:top w:val="single" w:sz="4" w:space="0" w:color="auto"/>
              <w:left w:val="single" w:sz="4" w:space="0" w:color="auto"/>
              <w:bottom w:val="single" w:sz="4" w:space="0" w:color="auto"/>
              <w:right w:val="single" w:sz="4" w:space="0" w:color="auto"/>
            </w:tcBorders>
          </w:tcPr>
          <w:p w14:paraId="0B448735"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7-11</w:t>
            </w:r>
          </w:p>
        </w:tc>
        <w:tc>
          <w:tcPr>
            <w:tcW w:w="948" w:type="dxa"/>
            <w:tcBorders>
              <w:top w:val="single" w:sz="4" w:space="0" w:color="auto"/>
              <w:left w:val="single" w:sz="4" w:space="0" w:color="auto"/>
              <w:bottom w:val="single" w:sz="4" w:space="0" w:color="auto"/>
              <w:right w:val="single" w:sz="4" w:space="0" w:color="auto"/>
            </w:tcBorders>
            <w:vAlign w:val="center"/>
          </w:tcPr>
          <w:p w14:paraId="5F03BB44"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Р3</w:t>
            </w:r>
          </w:p>
        </w:tc>
        <w:tc>
          <w:tcPr>
            <w:tcW w:w="5882" w:type="dxa"/>
            <w:tcBorders>
              <w:top w:val="single" w:sz="4" w:space="0" w:color="auto"/>
              <w:left w:val="single" w:sz="4" w:space="0" w:color="auto"/>
              <w:bottom w:val="single" w:sz="4" w:space="0" w:color="auto"/>
              <w:right w:val="single" w:sz="4" w:space="0" w:color="auto"/>
            </w:tcBorders>
            <w:vAlign w:val="center"/>
          </w:tcPr>
          <w:p w14:paraId="2D3416B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объектов отдыха, туризма и спорта (Р3) №7-11</w:t>
            </w:r>
          </w:p>
        </w:tc>
        <w:tc>
          <w:tcPr>
            <w:tcW w:w="1984" w:type="dxa"/>
            <w:tcBorders>
              <w:top w:val="single" w:sz="4" w:space="0" w:color="auto"/>
              <w:left w:val="single" w:sz="4" w:space="0" w:color="auto"/>
              <w:bottom w:val="single" w:sz="4" w:space="0" w:color="auto"/>
              <w:right w:val="single" w:sz="4" w:space="0" w:color="auto"/>
            </w:tcBorders>
          </w:tcPr>
          <w:p w14:paraId="425748D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Бирюлинское СП</w:t>
            </w:r>
          </w:p>
        </w:tc>
      </w:tr>
      <w:tr w:rsidR="00AB263A" w:rsidRPr="00AB263A" w14:paraId="308764E6" w14:textId="77777777" w:rsidTr="00AB263A">
        <w:trPr>
          <w:cantSplit/>
        </w:trPr>
        <w:tc>
          <w:tcPr>
            <w:tcW w:w="1075" w:type="dxa"/>
            <w:tcBorders>
              <w:top w:val="single" w:sz="4" w:space="0" w:color="auto"/>
              <w:left w:val="single" w:sz="4" w:space="0" w:color="auto"/>
              <w:bottom w:val="single" w:sz="4" w:space="0" w:color="auto"/>
              <w:right w:val="single" w:sz="4" w:space="0" w:color="auto"/>
            </w:tcBorders>
          </w:tcPr>
          <w:p w14:paraId="07AC9232"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7-12</w:t>
            </w:r>
          </w:p>
        </w:tc>
        <w:tc>
          <w:tcPr>
            <w:tcW w:w="948" w:type="dxa"/>
            <w:tcBorders>
              <w:top w:val="single" w:sz="4" w:space="0" w:color="auto"/>
              <w:left w:val="single" w:sz="4" w:space="0" w:color="auto"/>
              <w:bottom w:val="single" w:sz="4" w:space="0" w:color="auto"/>
              <w:right w:val="single" w:sz="4" w:space="0" w:color="auto"/>
            </w:tcBorders>
            <w:vAlign w:val="center"/>
          </w:tcPr>
          <w:p w14:paraId="027138B9" w14:textId="77777777" w:rsidR="00AB263A" w:rsidRPr="00AB263A" w:rsidRDefault="00AB263A" w:rsidP="00AB263A">
            <w:pPr>
              <w:widowControl/>
              <w:jc w:val="center"/>
              <w:rPr>
                <w:rFonts w:ascii="Times New Roman" w:hAnsi="Times New Roman" w:cs="Times New Roman"/>
                <w:color w:val="auto"/>
                <w:sz w:val="22"/>
                <w:szCs w:val="22"/>
              </w:rPr>
            </w:pPr>
            <w:r w:rsidRPr="00AB263A">
              <w:rPr>
                <w:rFonts w:ascii="Times New Roman" w:hAnsi="Times New Roman" w:cs="Times New Roman"/>
                <w:color w:val="auto"/>
                <w:sz w:val="22"/>
                <w:szCs w:val="22"/>
              </w:rPr>
              <w:t>СН1</w:t>
            </w:r>
          </w:p>
        </w:tc>
        <w:tc>
          <w:tcPr>
            <w:tcW w:w="5882" w:type="dxa"/>
            <w:tcBorders>
              <w:top w:val="single" w:sz="4" w:space="0" w:color="auto"/>
              <w:left w:val="single" w:sz="4" w:space="0" w:color="auto"/>
              <w:bottom w:val="single" w:sz="4" w:space="0" w:color="auto"/>
              <w:right w:val="single" w:sz="4" w:space="0" w:color="auto"/>
            </w:tcBorders>
            <w:vAlign w:val="center"/>
          </w:tcPr>
          <w:p w14:paraId="4C99B94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Зона размещения кладбищ (СН1) №7-12</w:t>
            </w:r>
          </w:p>
        </w:tc>
        <w:tc>
          <w:tcPr>
            <w:tcW w:w="1984" w:type="dxa"/>
            <w:tcBorders>
              <w:top w:val="single" w:sz="4" w:space="0" w:color="auto"/>
              <w:left w:val="single" w:sz="4" w:space="0" w:color="auto"/>
              <w:bottom w:val="single" w:sz="4" w:space="0" w:color="auto"/>
              <w:right w:val="single" w:sz="4" w:space="0" w:color="auto"/>
            </w:tcBorders>
          </w:tcPr>
          <w:p w14:paraId="406652E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Бирюлинское СП</w:t>
            </w:r>
          </w:p>
        </w:tc>
      </w:tr>
    </w:tbl>
    <w:p w14:paraId="5536A47E"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1"/>
          <w:lang w:eastAsia="en-US"/>
        </w:rPr>
      </w:pPr>
      <w:r w:rsidRPr="00AB263A">
        <w:rPr>
          <w:rFonts w:ascii="Times New Roman" w:eastAsia="Calibri" w:hAnsi="Times New Roman" w:cs="Times New Roman"/>
          <w:color w:val="auto"/>
          <w:szCs w:val="21"/>
          <w:lang w:eastAsia="en-US"/>
        </w:rPr>
        <w:t>Использование для обозначения территориальной зоны ее наименования или номера в рамках настоящих Правил является равнозначным.</w:t>
      </w:r>
    </w:p>
    <w:p w14:paraId="2C5166EB"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1"/>
          <w:lang w:eastAsia="en-US"/>
        </w:rPr>
      </w:pPr>
      <w:r w:rsidRPr="00AB263A">
        <w:rPr>
          <w:rFonts w:ascii="Times New Roman" w:eastAsia="Calibri" w:hAnsi="Times New Roman" w:cs="Times New Roman"/>
          <w:color w:val="auto"/>
          <w:szCs w:val="21"/>
          <w:lang w:eastAsia="en-US"/>
        </w:rPr>
        <w:t xml:space="preserve">4. Границы установленных территориальных зон могут состоять из одного или более контуров границ. </w:t>
      </w:r>
    </w:p>
    <w:p w14:paraId="49E6037D"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1"/>
          <w:lang w:eastAsia="en-US"/>
        </w:rPr>
      </w:pPr>
      <w:r w:rsidRPr="00AB263A">
        <w:rPr>
          <w:rFonts w:ascii="Times New Roman" w:eastAsia="Calibri" w:hAnsi="Times New Roman" w:cs="Times New Roman"/>
          <w:color w:val="auto"/>
          <w:szCs w:val="21"/>
          <w:lang w:eastAsia="en-US"/>
        </w:rPr>
        <w:t xml:space="preserve">Контуры границ территориальных зон, которые на карте градостроительного зонирования имеют одинаковый индекс и номер территориальной зоны, относятся к одной многоконтурной территориальной зоне. </w:t>
      </w:r>
    </w:p>
    <w:p w14:paraId="18209C24"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1"/>
          <w:lang w:eastAsia="en-US"/>
        </w:rPr>
      </w:pPr>
      <w:r w:rsidRPr="00AB263A">
        <w:rPr>
          <w:rFonts w:ascii="Times New Roman" w:eastAsia="Calibri" w:hAnsi="Times New Roman" w:cs="Times New Roman"/>
          <w:color w:val="auto"/>
          <w:szCs w:val="21"/>
          <w:lang w:eastAsia="en-US"/>
        </w:rPr>
        <w:t>Контуры границ территориальных зон, которые на карте градостроительного зонирования имеют одинаковый индекс, но различные номера территориальных зон, относятся к разным территориальным зонам одного вида.</w:t>
      </w:r>
    </w:p>
    <w:p w14:paraId="3612E0BA"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szCs w:val="21"/>
          <w:lang w:eastAsia="en-US"/>
        </w:rPr>
        <w:t>5. Помимо территориальных зон, для которых в обязательном порядке устанавливаются границы и градостроительные регламенты, на карте градостроительного зонирования также показаны:</w:t>
      </w:r>
    </w:p>
    <w:p w14:paraId="0D441CA2"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1"/>
          <w:lang w:eastAsia="en-US"/>
        </w:rPr>
      </w:pPr>
      <w:r w:rsidRPr="00AB263A">
        <w:rPr>
          <w:rFonts w:ascii="Times New Roman" w:eastAsia="Calibri" w:hAnsi="Times New Roman" w:cs="Times New Roman"/>
          <w:color w:val="auto"/>
          <w:szCs w:val="21"/>
          <w:lang w:eastAsia="en-US"/>
        </w:rPr>
        <w:t>- земли, на которые действие градостроительных регламентов не распространяется;</w:t>
      </w:r>
    </w:p>
    <w:p w14:paraId="090B3D42"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1"/>
          <w:lang w:eastAsia="en-US"/>
        </w:rPr>
      </w:pPr>
      <w:r w:rsidRPr="00AB263A">
        <w:rPr>
          <w:rFonts w:ascii="Times New Roman" w:eastAsia="Calibri" w:hAnsi="Times New Roman" w:cs="Times New Roman"/>
          <w:color w:val="auto"/>
          <w:szCs w:val="21"/>
          <w:lang w:eastAsia="en-US"/>
        </w:rPr>
        <w:t>- земли, для которых градостроительные регламенты не устанавливаются;</w:t>
      </w:r>
    </w:p>
    <w:p w14:paraId="0F39CE9E"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1"/>
          <w:lang w:eastAsia="en-US"/>
        </w:rPr>
      </w:pPr>
      <w:r w:rsidRPr="00AB263A">
        <w:rPr>
          <w:rFonts w:ascii="Times New Roman" w:eastAsia="Calibri" w:hAnsi="Times New Roman" w:cs="Times New Roman"/>
          <w:color w:val="auto"/>
          <w:szCs w:val="21"/>
          <w:lang w:eastAsia="en-US"/>
        </w:rPr>
        <w:t xml:space="preserve">- территории фактического или планируемого использования земель </w:t>
      </w:r>
      <w:r w:rsidRPr="00AB263A">
        <w:rPr>
          <w:rFonts w:ascii="Times New Roman" w:eastAsia="Calibri" w:hAnsi="Times New Roman" w:cs="Times New Roman"/>
          <w:color w:val="auto"/>
          <w:lang w:eastAsia="en-US"/>
        </w:rPr>
        <w:t>(земельного участка или его части)</w:t>
      </w:r>
      <w:r w:rsidRPr="00AB263A">
        <w:rPr>
          <w:rFonts w:ascii="Times New Roman" w:eastAsia="Calibri" w:hAnsi="Times New Roman" w:cs="Times New Roman"/>
          <w:color w:val="auto"/>
          <w:szCs w:val="21"/>
          <w:lang w:eastAsia="en-US"/>
        </w:rPr>
        <w:t xml:space="preserve"> в соответствии регламентом территориальной зоны, которая не может быть установлена в отношении всего земельного участка.</w:t>
      </w:r>
    </w:p>
    <w:p w14:paraId="37B83B5F"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1"/>
          <w:lang w:eastAsia="en-US"/>
        </w:rPr>
      </w:pPr>
      <w:r w:rsidRPr="00AB263A">
        <w:rPr>
          <w:rFonts w:ascii="Times New Roman" w:eastAsia="Calibri" w:hAnsi="Times New Roman" w:cs="Times New Roman"/>
          <w:color w:val="auto"/>
          <w:szCs w:val="21"/>
          <w:lang w:eastAsia="en-US"/>
        </w:rPr>
        <w:t>Для указанных земель и территорий используются следующие наименования и условные текстовые обозначения (индексы):</w:t>
      </w:r>
    </w:p>
    <w:p w14:paraId="31CA794A" w14:textId="77777777" w:rsidR="00AB263A" w:rsidRPr="00AB263A" w:rsidRDefault="00AB263A" w:rsidP="00AB263A">
      <w:pPr>
        <w:widowControl/>
        <w:suppressAutoHyphens/>
        <w:spacing w:after="60"/>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szCs w:val="22"/>
          <w:lang w:eastAsia="en-US"/>
        </w:rPr>
        <w:t>1) Земли, на которые действие градостроительных регламентов не распространяется</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7796"/>
      </w:tblGrid>
      <w:tr w:rsidR="00AB263A" w:rsidRPr="00AB263A" w14:paraId="157FB5B7" w14:textId="77777777" w:rsidTr="00AB263A">
        <w:tc>
          <w:tcPr>
            <w:tcW w:w="2093" w:type="dxa"/>
            <w:vAlign w:val="center"/>
          </w:tcPr>
          <w:p w14:paraId="3F9BD430" w14:textId="77777777" w:rsidR="00AB263A" w:rsidRPr="00AB263A" w:rsidRDefault="00AB263A" w:rsidP="00AB263A">
            <w:pPr>
              <w:widowControl/>
              <w:suppressAutoHyphens/>
              <w:jc w:val="center"/>
              <w:rPr>
                <w:rFonts w:ascii="Times New Roman" w:eastAsia="Calibri" w:hAnsi="Times New Roman" w:cs="Times New Roman"/>
                <w:b/>
                <w:color w:val="auto"/>
                <w:sz w:val="22"/>
                <w:szCs w:val="22"/>
                <w:lang w:eastAsia="en-US"/>
              </w:rPr>
            </w:pPr>
            <w:r w:rsidRPr="00AB263A">
              <w:rPr>
                <w:rFonts w:ascii="Times New Roman" w:eastAsia="Calibri" w:hAnsi="Times New Roman" w:cs="Times New Roman"/>
                <w:b/>
                <w:color w:val="auto"/>
                <w:sz w:val="22"/>
                <w:szCs w:val="22"/>
                <w:lang w:eastAsia="en-US"/>
              </w:rPr>
              <w:t>Индекс</w:t>
            </w:r>
          </w:p>
        </w:tc>
        <w:tc>
          <w:tcPr>
            <w:tcW w:w="7796" w:type="dxa"/>
            <w:shd w:val="clear" w:color="auto" w:fill="auto"/>
            <w:vAlign w:val="center"/>
          </w:tcPr>
          <w:p w14:paraId="58281A24" w14:textId="77777777" w:rsidR="00AB263A" w:rsidRPr="00AB263A" w:rsidRDefault="00AB263A" w:rsidP="00AB263A">
            <w:pPr>
              <w:widowControl/>
              <w:suppressAutoHyphens/>
              <w:jc w:val="center"/>
              <w:rPr>
                <w:rFonts w:ascii="Times New Roman" w:eastAsia="Calibri" w:hAnsi="Times New Roman" w:cs="Times New Roman"/>
                <w:b/>
                <w:color w:val="auto"/>
                <w:sz w:val="22"/>
                <w:szCs w:val="22"/>
                <w:lang w:eastAsia="en-US"/>
              </w:rPr>
            </w:pPr>
            <w:r w:rsidRPr="00AB263A">
              <w:rPr>
                <w:rFonts w:ascii="Times New Roman" w:eastAsia="Calibri" w:hAnsi="Times New Roman" w:cs="Times New Roman"/>
                <w:b/>
                <w:color w:val="auto"/>
                <w:sz w:val="22"/>
                <w:szCs w:val="22"/>
                <w:lang w:eastAsia="en-US"/>
              </w:rPr>
              <w:t>Наименование</w:t>
            </w:r>
          </w:p>
        </w:tc>
      </w:tr>
      <w:tr w:rsidR="00AB263A" w:rsidRPr="00AB263A" w14:paraId="2CA8552B" w14:textId="77777777" w:rsidTr="00AB263A">
        <w:tc>
          <w:tcPr>
            <w:tcW w:w="2093" w:type="dxa"/>
            <w:vAlign w:val="center"/>
          </w:tcPr>
          <w:p w14:paraId="5F6AF0C4" w14:textId="77777777" w:rsidR="00AB263A" w:rsidRPr="00AB263A" w:rsidRDefault="00AB263A" w:rsidP="00AB263A">
            <w:pPr>
              <w:widowControl/>
              <w:suppressAutoHyphens/>
              <w:jc w:val="center"/>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ЛО</w:t>
            </w:r>
          </w:p>
        </w:tc>
        <w:tc>
          <w:tcPr>
            <w:tcW w:w="7796" w:type="dxa"/>
            <w:shd w:val="clear" w:color="auto" w:fill="auto"/>
            <w:vAlign w:val="center"/>
          </w:tcPr>
          <w:p w14:paraId="24A36D64" w14:textId="77777777" w:rsidR="00AB263A" w:rsidRPr="00AB263A" w:rsidRDefault="00AB263A" w:rsidP="00AB263A">
            <w:pPr>
              <w:widowControl/>
              <w:suppressAutoHyphens/>
              <w:jc w:val="both"/>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Земельные участки, предназначенные для размещения линейных объектов</w:t>
            </w:r>
          </w:p>
        </w:tc>
      </w:tr>
      <w:tr w:rsidR="00AB263A" w:rsidRPr="00AB263A" w14:paraId="78514914" w14:textId="77777777" w:rsidTr="00AB263A">
        <w:tc>
          <w:tcPr>
            <w:tcW w:w="2093" w:type="dxa"/>
            <w:vAlign w:val="center"/>
          </w:tcPr>
          <w:p w14:paraId="50D8232B" w14:textId="77777777" w:rsidR="00AB263A" w:rsidRPr="00AB263A" w:rsidRDefault="00AB263A" w:rsidP="00AB263A">
            <w:pPr>
              <w:widowControl/>
              <w:suppressAutoHyphens/>
              <w:jc w:val="center"/>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ТОП</w:t>
            </w:r>
          </w:p>
        </w:tc>
        <w:tc>
          <w:tcPr>
            <w:tcW w:w="7796" w:type="dxa"/>
            <w:shd w:val="clear" w:color="auto" w:fill="auto"/>
            <w:vAlign w:val="center"/>
          </w:tcPr>
          <w:p w14:paraId="0ECA0C94" w14:textId="77777777" w:rsidR="00AB263A" w:rsidRPr="00AB263A" w:rsidRDefault="00AB263A" w:rsidP="00AB263A">
            <w:pPr>
              <w:widowControl/>
              <w:suppressAutoHyphens/>
              <w:jc w:val="both"/>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lang w:eastAsia="en-US"/>
              </w:rPr>
              <w:t>Территории общего пользования</w:t>
            </w:r>
          </w:p>
        </w:tc>
      </w:tr>
    </w:tbl>
    <w:p w14:paraId="616D70C3" w14:textId="77777777" w:rsidR="00AB263A" w:rsidRPr="00AB263A" w:rsidRDefault="00AB263A" w:rsidP="00AB263A">
      <w:pPr>
        <w:widowControl/>
        <w:suppressAutoHyphens/>
        <w:jc w:val="both"/>
        <w:rPr>
          <w:rFonts w:ascii="Times New Roman" w:eastAsia="Calibri" w:hAnsi="Times New Roman" w:cs="Times New Roman"/>
          <w:color w:val="auto"/>
          <w:sz w:val="12"/>
          <w:szCs w:val="12"/>
          <w:lang w:eastAsia="en-US"/>
        </w:rPr>
      </w:pPr>
    </w:p>
    <w:p w14:paraId="3E8BC347" w14:textId="77777777" w:rsidR="00AB263A" w:rsidRPr="00AB263A" w:rsidRDefault="00AB263A" w:rsidP="00AB263A">
      <w:pPr>
        <w:widowControl/>
        <w:suppressAutoHyphens/>
        <w:spacing w:after="60"/>
        <w:ind w:firstLine="720"/>
        <w:jc w:val="both"/>
        <w:rPr>
          <w:rFonts w:ascii="Times New Roman" w:eastAsia="Calibri" w:hAnsi="Times New Roman" w:cs="Times New Roman"/>
          <w:color w:val="auto"/>
          <w:szCs w:val="22"/>
          <w:lang w:eastAsia="en-US"/>
        </w:rPr>
      </w:pPr>
      <w:r w:rsidRPr="00AB263A">
        <w:rPr>
          <w:rFonts w:ascii="Times New Roman" w:eastAsia="Calibri" w:hAnsi="Times New Roman" w:cs="Times New Roman"/>
          <w:color w:val="auto"/>
          <w:szCs w:val="22"/>
          <w:lang w:eastAsia="en-US"/>
        </w:rPr>
        <w:t>2) Земли, для которых градостроительные регламенты не устанавливаются</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7796"/>
      </w:tblGrid>
      <w:tr w:rsidR="00AB263A" w:rsidRPr="00AB263A" w14:paraId="76CC7A9E" w14:textId="77777777" w:rsidTr="00AB263A">
        <w:tc>
          <w:tcPr>
            <w:tcW w:w="2093" w:type="dxa"/>
            <w:vAlign w:val="center"/>
          </w:tcPr>
          <w:p w14:paraId="12CF5DDA" w14:textId="77777777" w:rsidR="00AB263A" w:rsidRPr="00AB263A" w:rsidRDefault="00AB263A" w:rsidP="00AB263A">
            <w:pPr>
              <w:widowControl/>
              <w:suppressAutoHyphens/>
              <w:jc w:val="center"/>
              <w:rPr>
                <w:rFonts w:ascii="Times New Roman" w:eastAsia="Calibri" w:hAnsi="Times New Roman" w:cs="Times New Roman"/>
                <w:b/>
                <w:color w:val="auto"/>
                <w:sz w:val="22"/>
                <w:szCs w:val="22"/>
                <w:lang w:eastAsia="en-US"/>
              </w:rPr>
            </w:pPr>
            <w:r w:rsidRPr="00AB263A">
              <w:rPr>
                <w:rFonts w:ascii="Times New Roman" w:eastAsia="Calibri" w:hAnsi="Times New Roman" w:cs="Times New Roman"/>
                <w:b/>
                <w:color w:val="auto"/>
                <w:sz w:val="22"/>
                <w:szCs w:val="22"/>
                <w:lang w:eastAsia="en-US"/>
              </w:rPr>
              <w:t>Индекс</w:t>
            </w:r>
          </w:p>
        </w:tc>
        <w:tc>
          <w:tcPr>
            <w:tcW w:w="7796" w:type="dxa"/>
            <w:shd w:val="clear" w:color="auto" w:fill="auto"/>
            <w:vAlign w:val="center"/>
          </w:tcPr>
          <w:p w14:paraId="38502C9E" w14:textId="77777777" w:rsidR="00AB263A" w:rsidRPr="00AB263A" w:rsidRDefault="00AB263A" w:rsidP="00AB263A">
            <w:pPr>
              <w:widowControl/>
              <w:suppressAutoHyphens/>
              <w:jc w:val="center"/>
              <w:rPr>
                <w:rFonts w:ascii="Times New Roman" w:eastAsia="Calibri" w:hAnsi="Times New Roman" w:cs="Times New Roman"/>
                <w:b/>
                <w:color w:val="auto"/>
                <w:sz w:val="22"/>
                <w:szCs w:val="22"/>
                <w:lang w:eastAsia="en-US"/>
              </w:rPr>
            </w:pPr>
            <w:r w:rsidRPr="00AB263A">
              <w:rPr>
                <w:rFonts w:ascii="Times New Roman" w:eastAsia="Calibri" w:hAnsi="Times New Roman" w:cs="Times New Roman"/>
                <w:b/>
                <w:color w:val="auto"/>
                <w:sz w:val="22"/>
                <w:szCs w:val="22"/>
                <w:lang w:eastAsia="en-US"/>
              </w:rPr>
              <w:t>Наименование</w:t>
            </w:r>
          </w:p>
        </w:tc>
      </w:tr>
      <w:tr w:rsidR="00AB263A" w:rsidRPr="00AB263A" w14:paraId="7AB54C57" w14:textId="77777777" w:rsidTr="00AB263A">
        <w:tc>
          <w:tcPr>
            <w:tcW w:w="2093" w:type="dxa"/>
            <w:vAlign w:val="center"/>
          </w:tcPr>
          <w:p w14:paraId="1D88FBB5" w14:textId="77777777" w:rsidR="00AB263A" w:rsidRPr="00AB263A" w:rsidRDefault="00AB263A" w:rsidP="00AB263A">
            <w:pPr>
              <w:widowControl/>
              <w:suppressAutoHyphens/>
              <w:jc w:val="center"/>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ЛФ</w:t>
            </w:r>
          </w:p>
        </w:tc>
        <w:tc>
          <w:tcPr>
            <w:tcW w:w="7796" w:type="dxa"/>
            <w:shd w:val="clear" w:color="auto" w:fill="auto"/>
            <w:vAlign w:val="center"/>
          </w:tcPr>
          <w:p w14:paraId="2B2D0F6B" w14:textId="77777777" w:rsidR="00AB263A" w:rsidRPr="00AB263A" w:rsidRDefault="00AB263A" w:rsidP="00AB263A">
            <w:pPr>
              <w:widowControl/>
              <w:suppressAutoHyphens/>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Земли лесного фонда</w:t>
            </w:r>
          </w:p>
        </w:tc>
      </w:tr>
      <w:tr w:rsidR="00AB263A" w:rsidRPr="00AB263A" w14:paraId="776FCEAD" w14:textId="77777777" w:rsidTr="00AB263A">
        <w:tc>
          <w:tcPr>
            <w:tcW w:w="2093" w:type="dxa"/>
            <w:vAlign w:val="center"/>
          </w:tcPr>
          <w:p w14:paraId="183EA8F5" w14:textId="77777777" w:rsidR="00AB263A" w:rsidRPr="00AB263A" w:rsidRDefault="00AB263A" w:rsidP="00AB263A">
            <w:pPr>
              <w:widowControl/>
              <w:suppressAutoHyphens/>
              <w:jc w:val="center"/>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ВО</w:t>
            </w:r>
          </w:p>
        </w:tc>
        <w:tc>
          <w:tcPr>
            <w:tcW w:w="7796" w:type="dxa"/>
            <w:shd w:val="clear" w:color="auto" w:fill="auto"/>
            <w:vAlign w:val="center"/>
          </w:tcPr>
          <w:p w14:paraId="36E48284" w14:textId="77777777" w:rsidR="00AB263A" w:rsidRPr="00AB263A" w:rsidRDefault="00AB263A" w:rsidP="00AB263A">
            <w:pPr>
              <w:widowControl/>
              <w:suppressAutoHyphens/>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Земли, покрытые поверхностными водами</w:t>
            </w:r>
          </w:p>
        </w:tc>
      </w:tr>
      <w:tr w:rsidR="00AB263A" w:rsidRPr="00AB263A" w14:paraId="7A3C2AF3" w14:textId="77777777" w:rsidTr="00AB263A">
        <w:tc>
          <w:tcPr>
            <w:tcW w:w="2093" w:type="dxa"/>
            <w:vAlign w:val="center"/>
          </w:tcPr>
          <w:p w14:paraId="1758C30E" w14:textId="77777777" w:rsidR="00AB263A" w:rsidRPr="00AB263A" w:rsidRDefault="00AB263A" w:rsidP="00AB263A">
            <w:pPr>
              <w:widowControl/>
              <w:suppressAutoHyphens/>
              <w:jc w:val="center"/>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СХ</w:t>
            </w:r>
          </w:p>
        </w:tc>
        <w:tc>
          <w:tcPr>
            <w:tcW w:w="7796" w:type="dxa"/>
            <w:shd w:val="clear" w:color="auto" w:fill="auto"/>
            <w:vAlign w:val="center"/>
          </w:tcPr>
          <w:p w14:paraId="433F9B78" w14:textId="77777777" w:rsidR="00AB263A" w:rsidRPr="00AB263A" w:rsidRDefault="00AB263A" w:rsidP="00AB263A">
            <w:pPr>
              <w:widowControl/>
              <w:suppressAutoHyphens/>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Сельскохозяйственные угодья в составе земель сельскохозяйственного назначения</w:t>
            </w:r>
          </w:p>
        </w:tc>
      </w:tr>
      <w:tr w:rsidR="00AB263A" w:rsidRPr="00AB263A" w14:paraId="103FCB5C" w14:textId="77777777" w:rsidTr="00AB263A">
        <w:tc>
          <w:tcPr>
            <w:tcW w:w="2093" w:type="dxa"/>
            <w:vAlign w:val="center"/>
          </w:tcPr>
          <w:p w14:paraId="71489CBE" w14:textId="77777777" w:rsidR="00AB263A" w:rsidRPr="00AB263A" w:rsidRDefault="00AB263A" w:rsidP="00AB263A">
            <w:pPr>
              <w:widowControl/>
              <w:suppressAutoHyphens/>
              <w:jc w:val="center"/>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ООПТ</w:t>
            </w:r>
          </w:p>
        </w:tc>
        <w:tc>
          <w:tcPr>
            <w:tcW w:w="7796" w:type="dxa"/>
            <w:shd w:val="clear" w:color="auto" w:fill="auto"/>
            <w:vAlign w:val="center"/>
          </w:tcPr>
          <w:p w14:paraId="09B21798" w14:textId="77777777" w:rsidR="00AB263A" w:rsidRPr="00AB263A" w:rsidRDefault="00AB263A" w:rsidP="00AB263A">
            <w:pPr>
              <w:widowControl/>
              <w:suppressAutoHyphens/>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lang w:eastAsia="en-US"/>
              </w:rPr>
              <w:t>Земли особо охраняемых природных территорий</w:t>
            </w:r>
          </w:p>
        </w:tc>
      </w:tr>
    </w:tbl>
    <w:p w14:paraId="7A69312E" w14:textId="77777777" w:rsidR="00AB263A" w:rsidRPr="00AB263A" w:rsidRDefault="00AB263A" w:rsidP="00AB263A">
      <w:pPr>
        <w:widowControl/>
        <w:suppressAutoHyphens/>
        <w:jc w:val="both"/>
        <w:rPr>
          <w:rFonts w:ascii="Times New Roman" w:eastAsia="Calibri" w:hAnsi="Times New Roman" w:cs="Times New Roman"/>
          <w:color w:val="auto"/>
          <w:sz w:val="12"/>
          <w:szCs w:val="12"/>
          <w:lang w:eastAsia="en-US"/>
        </w:rPr>
      </w:pPr>
    </w:p>
    <w:p w14:paraId="3090AAB9" w14:textId="77777777" w:rsidR="00AB263A" w:rsidRPr="00AB263A" w:rsidRDefault="00AB263A" w:rsidP="00AB263A">
      <w:pPr>
        <w:widowControl/>
        <w:suppressAutoHyphens/>
        <w:spacing w:after="60"/>
        <w:ind w:firstLine="720"/>
        <w:jc w:val="both"/>
        <w:rPr>
          <w:rFonts w:ascii="Times New Roman" w:eastAsia="Calibri" w:hAnsi="Times New Roman" w:cs="Times New Roman"/>
          <w:color w:val="auto"/>
          <w:szCs w:val="22"/>
          <w:lang w:eastAsia="en-US"/>
        </w:rPr>
      </w:pPr>
      <w:r w:rsidRPr="00AB263A">
        <w:rPr>
          <w:rFonts w:ascii="Times New Roman" w:eastAsia="Calibri" w:hAnsi="Times New Roman" w:cs="Times New Roman"/>
          <w:color w:val="auto"/>
          <w:szCs w:val="22"/>
          <w:lang w:eastAsia="en-US"/>
        </w:rPr>
        <w:t>3) Территории фактического или планируемого использования земель:</w:t>
      </w:r>
    </w:p>
    <w:p w14:paraId="38F23C2C" w14:textId="77777777" w:rsidR="00AB263A" w:rsidRPr="00AB263A" w:rsidRDefault="00AB263A" w:rsidP="00AB263A">
      <w:pPr>
        <w:widowControl/>
        <w:suppressAutoHyphens/>
        <w:ind w:firstLine="720"/>
        <w:jc w:val="both"/>
        <w:rPr>
          <w:rFonts w:ascii="Times New Roman" w:eastAsia="Calibri" w:hAnsi="Times New Roman" w:cs="Times New Roman"/>
          <w:color w:val="auto"/>
          <w:sz w:val="12"/>
          <w:szCs w:val="12"/>
          <w:lang w:eastAsia="en-U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7796"/>
      </w:tblGrid>
      <w:tr w:rsidR="00AB263A" w:rsidRPr="00AB263A" w14:paraId="27464185" w14:textId="77777777" w:rsidTr="00AB263A">
        <w:tc>
          <w:tcPr>
            <w:tcW w:w="2093" w:type="dxa"/>
            <w:vAlign w:val="center"/>
          </w:tcPr>
          <w:p w14:paraId="3FFB29F8" w14:textId="77777777" w:rsidR="00AB263A" w:rsidRPr="00AB263A" w:rsidRDefault="00AB263A" w:rsidP="00AB263A">
            <w:pPr>
              <w:widowControl/>
              <w:suppressAutoHyphens/>
              <w:jc w:val="center"/>
              <w:rPr>
                <w:rFonts w:ascii="Times New Roman" w:eastAsia="Calibri" w:hAnsi="Times New Roman" w:cs="Times New Roman"/>
                <w:b/>
                <w:color w:val="auto"/>
                <w:sz w:val="22"/>
                <w:szCs w:val="22"/>
                <w:lang w:eastAsia="en-US"/>
              </w:rPr>
            </w:pPr>
            <w:r w:rsidRPr="00AB263A">
              <w:rPr>
                <w:rFonts w:ascii="Times New Roman" w:eastAsia="Calibri" w:hAnsi="Times New Roman" w:cs="Times New Roman"/>
                <w:b/>
                <w:color w:val="auto"/>
                <w:sz w:val="22"/>
                <w:szCs w:val="22"/>
                <w:lang w:eastAsia="en-US"/>
              </w:rPr>
              <w:t>Индекс</w:t>
            </w:r>
          </w:p>
        </w:tc>
        <w:tc>
          <w:tcPr>
            <w:tcW w:w="7796" w:type="dxa"/>
            <w:shd w:val="clear" w:color="auto" w:fill="auto"/>
            <w:vAlign w:val="center"/>
          </w:tcPr>
          <w:p w14:paraId="2185DB99" w14:textId="77777777" w:rsidR="00AB263A" w:rsidRPr="00AB263A" w:rsidRDefault="00AB263A" w:rsidP="00AB263A">
            <w:pPr>
              <w:widowControl/>
              <w:suppressAutoHyphens/>
              <w:jc w:val="center"/>
              <w:rPr>
                <w:rFonts w:ascii="Times New Roman" w:eastAsia="Calibri" w:hAnsi="Times New Roman" w:cs="Times New Roman"/>
                <w:b/>
                <w:color w:val="auto"/>
                <w:sz w:val="22"/>
                <w:szCs w:val="22"/>
                <w:lang w:eastAsia="en-US"/>
              </w:rPr>
            </w:pPr>
            <w:r w:rsidRPr="00AB263A">
              <w:rPr>
                <w:rFonts w:ascii="Times New Roman" w:eastAsia="Calibri" w:hAnsi="Times New Roman" w:cs="Times New Roman"/>
                <w:b/>
                <w:color w:val="auto"/>
                <w:sz w:val="22"/>
                <w:szCs w:val="22"/>
                <w:lang w:eastAsia="en-US"/>
              </w:rPr>
              <w:t>Наименование</w:t>
            </w:r>
          </w:p>
        </w:tc>
      </w:tr>
      <w:tr w:rsidR="00AB263A" w:rsidRPr="00AB263A" w14:paraId="40E9E323" w14:textId="77777777" w:rsidTr="00AB263A">
        <w:tc>
          <w:tcPr>
            <w:tcW w:w="2093" w:type="dxa"/>
            <w:vAlign w:val="center"/>
          </w:tcPr>
          <w:p w14:paraId="4D4C42FD" w14:textId="77777777" w:rsidR="00AB263A" w:rsidRPr="00AB263A" w:rsidRDefault="00AB263A" w:rsidP="00AB263A">
            <w:pPr>
              <w:widowControl/>
              <w:suppressAutoHyphens/>
              <w:jc w:val="center"/>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lastRenderedPageBreak/>
              <w:t>СХ2-Ф</w:t>
            </w:r>
          </w:p>
        </w:tc>
        <w:tc>
          <w:tcPr>
            <w:tcW w:w="7796" w:type="dxa"/>
            <w:shd w:val="clear" w:color="auto" w:fill="auto"/>
            <w:vAlign w:val="center"/>
          </w:tcPr>
          <w:p w14:paraId="01B2BC2E" w14:textId="77777777" w:rsidR="00AB263A" w:rsidRPr="00AB263A" w:rsidRDefault="00AB263A" w:rsidP="00AB263A">
            <w:pPr>
              <w:widowControl/>
              <w:suppressAutoHyphens/>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 xml:space="preserve">Территория </w:t>
            </w:r>
            <w:r w:rsidRPr="00AB263A">
              <w:rPr>
                <w:rFonts w:ascii="Times New Roman" w:eastAsia="Calibri" w:hAnsi="Times New Roman" w:cs="Times New Roman"/>
                <w:color w:val="auto"/>
                <w:szCs w:val="22"/>
                <w:lang w:eastAsia="en-US"/>
              </w:rPr>
              <w:t>фактического</w:t>
            </w:r>
            <w:r w:rsidRPr="00AB263A">
              <w:rPr>
                <w:rFonts w:ascii="Times New Roman" w:eastAsia="Calibri" w:hAnsi="Times New Roman" w:cs="Times New Roman"/>
                <w:color w:val="auto"/>
                <w:sz w:val="22"/>
                <w:szCs w:val="22"/>
                <w:lang w:eastAsia="en-US"/>
              </w:rPr>
              <w:t xml:space="preserve"> использования земель в соответствии с регламентом зоны СХ2</w:t>
            </w:r>
          </w:p>
        </w:tc>
      </w:tr>
      <w:tr w:rsidR="00AB263A" w:rsidRPr="00AB263A" w14:paraId="7DDA45FE" w14:textId="77777777" w:rsidTr="00AB263A">
        <w:tc>
          <w:tcPr>
            <w:tcW w:w="2093" w:type="dxa"/>
            <w:vAlign w:val="center"/>
          </w:tcPr>
          <w:p w14:paraId="67BB98EC" w14:textId="77777777" w:rsidR="00AB263A" w:rsidRPr="00AB263A" w:rsidRDefault="00AB263A" w:rsidP="00AB263A">
            <w:pPr>
              <w:widowControl/>
              <w:suppressAutoHyphens/>
              <w:jc w:val="center"/>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СХ3-Ф</w:t>
            </w:r>
          </w:p>
        </w:tc>
        <w:tc>
          <w:tcPr>
            <w:tcW w:w="7796" w:type="dxa"/>
            <w:shd w:val="clear" w:color="auto" w:fill="auto"/>
            <w:vAlign w:val="center"/>
          </w:tcPr>
          <w:p w14:paraId="22E67319" w14:textId="77777777" w:rsidR="00AB263A" w:rsidRPr="00AB263A" w:rsidRDefault="00AB263A" w:rsidP="00AB263A">
            <w:pPr>
              <w:widowControl/>
              <w:suppressAutoHyphens/>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 xml:space="preserve">Территория </w:t>
            </w:r>
            <w:r w:rsidRPr="00AB263A">
              <w:rPr>
                <w:rFonts w:ascii="Times New Roman" w:eastAsia="Calibri" w:hAnsi="Times New Roman" w:cs="Times New Roman"/>
                <w:color w:val="auto"/>
                <w:szCs w:val="22"/>
                <w:lang w:eastAsia="en-US"/>
              </w:rPr>
              <w:t>фактического</w:t>
            </w:r>
            <w:r w:rsidRPr="00AB263A">
              <w:rPr>
                <w:rFonts w:ascii="Times New Roman" w:eastAsia="Calibri" w:hAnsi="Times New Roman" w:cs="Times New Roman"/>
                <w:color w:val="auto"/>
                <w:sz w:val="22"/>
                <w:szCs w:val="22"/>
                <w:lang w:eastAsia="en-US"/>
              </w:rPr>
              <w:t xml:space="preserve"> использования земель в соответствии с регламентом зоны СХ3</w:t>
            </w:r>
          </w:p>
        </w:tc>
      </w:tr>
      <w:tr w:rsidR="00AB263A" w:rsidRPr="00AB263A" w14:paraId="10C1150E" w14:textId="77777777" w:rsidTr="00AB263A">
        <w:tc>
          <w:tcPr>
            <w:tcW w:w="2093" w:type="dxa"/>
            <w:vAlign w:val="center"/>
          </w:tcPr>
          <w:p w14:paraId="39BC1F27" w14:textId="77777777" w:rsidR="00AB263A" w:rsidRPr="00AB263A" w:rsidRDefault="00AB263A" w:rsidP="00AB263A">
            <w:pPr>
              <w:widowControl/>
              <w:suppressAutoHyphens/>
              <w:jc w:val="center"/>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СХ4-Ф</w:t>
            </w:r>
          </w:p>
        </w:tc>
        <w:tc>
          <w:tcPr>
            <w:tcW w:w="7796" w:type="dxa"/>
            <w:shd w:val="clear" w:color="auto" w:fill="auto"/>
            <w:vAlign w:val="center"/>
          </w:tcPr>
          <w:p w14:paraId="0103FB01" w14:textId="77777777" w:rsidR="00AB263A" w:rsidRPr="00AB263A" w:rsidRDefault="00AB263A" w:rsidP="00AB263A">
            <w:pPr>
              <w:widowControl/>
              <w:suppressAutoHyphens/>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 xml:space="preserve">Территория </w:t>
            </w:r>
            <w:r w:rsidRPr="00AB263A">
              <w:rPr>
                <w:rFonts w:ascii="Times New Roman" w:eastAsia="Calibri" w:hAnsi="Times New Roman" w:cs="Times New Roman"/>
                <w:color w:val="auto"/>
                <w:szCs w:val="22"/>
                <w:lang w:eastAsia="en-US"/>
              </w:rPr>
              <w:t>фактического</w:t>
            </w:r>
            <w:r w:rsidRPr="00AB263A">
              <w:rPr>
                <w:rFonts w:ascii="Times New Roman" w:eastAsia="Calibri" w:hAnsi="Times New Roman" w:cs="Times New Roman"/>
                <w:color w:val="auto"/>
                <w:sz w:val="22"/>
                <w:szCs w:val="22"/>
                <w:lang w:eastAsia="en-US"/>
              </w:rPr>
              <w:t xml:space="preserve"> использования земель в соответствии с регламентом зоны СХ4</w:t>
            </w:r>
          </w:p>
        </w:tc>
      </w:tr>
      <w:tr w:rsidR="00AB263A" w:rsidRPr="00AB263A" w14:paraId="715FACF5" w14:textId="77777777" w:rsidTr="00AB263A">
        <w:tc>
          <w:tcPr>
            <w:tcW w:w="2093" w:type="dxa"/>
            <w:vAlign w:val="center"/>
          </w:tcPr>
          <w:p w14:paraId="5A517CB2" w14:textId="77777777" w:rsidR="00AB263A" w:rsidRPr="00AB263A" w:rsidRDefault="00AB263A" w:rsidP="00AB263A">
            <w:pPr>
              <w:widowControl/>
              <w:suppressAutoHyphens/>
              <w:jc w:val="center"/>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СН1-Ф</w:t>
            </w:r>
          </w:p>
        </w:tc>
        <w:tc>
          <w:tcPr>
            <w:tcW w:w="7796" w:type="dxa"/>
            <w:shd w:val="clear" w:color="auto" w:fill="auto"/>
          </w:tcPr>
          <w:p w14:paraId="0329B05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Территория фактического использования земель в соответствии с регламентом зоны СН1</w:t>
            </w:r>
          </w:p>
        </w:tc>
      </w:tr>
      <w:tr w:rsidR="00AB263A" w:rsidRPr="00AB263A" w14:paraId="2B0261D5" w14:textId="77777777" w:rsidTr="00AB263A">
        <w:tc>
          <w:tcPr>
            <w:tcW w:w="2093" w:type="dxa"/>
            <w:vAlign w:val="center"/>
          </w:tcPr>
          <w:p w14:paraId="7E7B36A7" w14:textId="77777777" w:rsidR="00AB263A" w:rsidRPr="00AB263A" w:rsidRDefault="00AB263A" w:rsidP="00AB263A">
            <w:pPr>
              <w:widowControl/>
              <w:suppressAutoHyphens/>
              <w:jc w:val="center"/>
              <w:rPr>
                <w:rFonts w:ascii="Times New Roman" w:eastAsia="Calibri" w:hAnsi="Times New Roman" w:cs="Times New Roman"/>
                <w:color w:val="auto"/>
                <w:sz w:val="22"/>
                <w:szCs w:val="22"/>
                <w:lang w:eastAsia="en-US"/>
              </w:rPr>
            </w:pPr>
            <w:r w:rsidRPr="00AB263A">
              <w:rPr>
                <w:rFonts w:ascii="Times New Roman" w:eastAsia="Calibri" w:hAnsi="Times New Roman" w:cs="Times New Roman"/>
                <w:color w:val="auto"/>
                <w:sz w:val="22"/>
                <w:szCs w:val="22"/>
                <w:lang w:eastAsia="en-US"/>
              </w:rPr>
              <w:t>СН2-Ф</w:t>
            </w:r>
          </w:p>
        </w:tc>
        <w:tc>
          <w:tcPr>
            <w:tcW w:w="7796" w:type="dxa"/>
            <w:shd w:val="clear" w:color="auto" w:fill="auto"/>
          </w:tcPr>
          <w:p w14:paraId="57EC9AF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Территория фактического использования земель в соответствии с регламентом зоны СН2</w:t>
            </w:r>
          </w:p>
        </w:tc>
      </w:tr>
    </w:tbl>
    <w:p w14:paraId="156FE945"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szCs w:val="21"/>
          <w:lang w:eastAsia="en-US"/>
        </w:rPr>
        <w:t>6. В соответствии с Градостроительным кодексом Российской Федерации, на карте градостроительного зонирования в обязательном порядке устанавливаются территории, в границах которых предусматривается осуществление деятельности по комплексному развитию территории, в случае планирования осуществления такой деятельности. Границы таких территорий устанавливаются по границам одной или нескольких территориальных зон.</w:t>
      </w:r>
    </w:p>
    <w:p w14:paraId="0154BB16"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2"/>
          <w:lang w:eastAsia="en-US"/>
        </w:rPr>
      </w:pPr>
      <w:r w:rsidRPr="00AB263A">
        <w:rPr>
          <w:rFonts w:ascii="Times New Roman" w:eastAsia="Calibri" w:hAnsi="Times New Roman" w:cs="Times New Roman"/>
          <w:color w:val="auto"/>
          <w:szCs w:val="21"/>
          <w:lang w:eastAsia="en-US"/>
        </w:rPr>
        <w:t xml:space="preserve">Территории, в границах которых предусматривается осуществление деятельности по комплексному развитию территории, в пределах </w:t>
      </w:r>
      <w:r w:rsidRPr="00AB263A">
        <w:rPr>
          <w:rFonts w:ascii="Times New Roman" w:eastAsia="Calibri" w:hAnsi="Times New Roman" w:cs="Times New Roman"/>
          <w:color w:val="auto"/>
          <w:lang w:eastAsia="en-US"/>
        </w:rPr>
        <w:t>муниципального образования «Бирюлинское сельское поселение»</w:t>
      </w:r>
      <w:r w:rsidRPr="00AB263A">
        <w:rPr>
          <w:rFonts w:ascii="Times New Roman" w:eastAsia="Calibri" w:hAnsi="Times New Roman" w:cs="Times New Roman"/>
          <w:color w:val="auto"/>
          <w:szCs w:val="22"/>
          <w:lang w:eastAsia="en-US"/>
        </w:rPr>
        <w:t xml:space="preserve"> не установлены, в связи с чем в материалах настоящих Правил не отображены.</w:t>
      </w:r>
    </w:p>
    <w:p w14:paraId="2A99E541" w14:textId="77777777" w:rsidR="00AB263A" w:rsidRPr="00AB263A" w:rsidRDefault="00AB263A" w:rsidP="007B350B">
      <w:pPr>
        <w:widowControl/>
        <w:numPr>
          <w:ilvl w:val="0"/>
          <w:numId w:val="8"/>
        </w:numPr>
        <w:suppressAutoHyphens/>
        <w:ind w:firstLine="567"/>
        <w:contextualSpacing/>
        <w:jc w:val="both"/>
        <w:outlineLvl w:val="2"/>
        <w:rPr>
          <w:rFonts w:ascii="Times New Roman" w:eastAsia="Calibri" w:hAnsi="Times New Roman" w:cs="Times New Roman"/>
          <w:b/>
          <w:i/>
          <w:color w:val="auto"/>
          <w:lang w:eastAsia="en-US"/>
        </w:rPr>
      </w:pPr>
      <w:bookmarkStart w:id="66" w:name="_Toc6502811"/>
      <w:bookmarkStart w:id="67" w:name="_Toc108168062"/>
      <w:r w:rsidRPr="00AB263A">
        <w:rPr>
          <w:rFonts w:ascii="Times New Roman" w:eastAsia="Calibri" w:hAnsi="Times New Roman" w:cs="Times New Roman"/>
          <w:b/>
          <w:color w:val="auto"/>
          <w:lang w:eastAsia="en-US"/>
        </w:rPr>
        <w:t>Статья 2. Карта градостроительного зонирования. Зоны с особыми условиями использования территории</w:t>
      </w:r>
      <w:bookmarkEnd w:id="66"/>
      <w:bookmarkEnd w:id="67"/>
    </w:p>
    <w:p w14:paraId="6CFCB32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35728C0B"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1"/>
          <w:lang w:eastAsia="en-US"/>
        </w:rPr>
      </w:pPr>
      <w:r w:rsidRPr="00AB263A">
        <w:rPr>
          <w:rFonts w:ascii="Times New Roman" w:eastAsia="Calibri" w:hAnsi="Times New Roman" w:cs="Times New Roman"/>
          <w:color w:val="auto"/>
          <w:szCs w:val="21"/>
          <w:lang w:eastAsia="en-US"/>
        </w:rPr>
        <w:t>1. «Карта градостроительного зонирования. Зоны с особыми условиями использования территории» является неотъемлемой частью настоящих Правил.</w:t>
      </w:r>
    </w:p>
    <w:p w14:paraId="06735732"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1"/>
          <w:lang w:eastAsia="en-US"/>
        </w:rPr>
      </w:pPr>
      <w:r w:rsidRPr="00AB263A">
        <w:rPr>
          <w:rFonts w:ascii="Times New Roman" w:eastAsia="Calibri" w:hAnsi="Times New Roman" w:cs="Times New Roman"/>
          <w:color w:val="auto"/>
          <w:szCs w:val="21"/>
          <w:lang w:eastAsia="en-US"/>
        </w:rPr>
        <w:t xml:space="preserve">На этой карте отображены границы зон с особыми условиями использования территории, которые накладывают дополнительные ограничения использования земельных участков и объектов капитального строительства в соответствии с законодательством Российской Федерации. </w:t>
      </w:r>
    </w:p>
    <w:p w14:paraId="11E4BA6F"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1"/>
          <w:lang w:eastAsia="en-US"/>
        </w:rPr>
      </w:pPr>
      <w:r w:rsidRPr="00AB263A">
        <w:rPr>
          <w:rFonts w:ascii="Times New Roman" w:eastAsia="Calibri" w:hAnsi="Times New Roman" w:cs="Times New Roman"/>
          <w:color w:val="auto"/>
          <w:szCs w:val="21"/>
          <w:lang w:eastAsia="en-US"/>
        </w:rPr>
        <w:t>2. В соответствии с положениями части 9.1 статьи 9 данного Тома, в рамках настоящих Правил зоны с особыми условиями использования территории подразделяются на три вида: установленные, планируемые к установлению, ориентировочные.</w:t>
      </w:r>
    </w:p>
    <w:p w14:paraId="0ED100AE"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На карте градостроительного зонирования отображаются только границы установленных и планируемых к установлению зон с особыми условиями использования территории. </w:t>
      </w:r>
    </w:p>
    <w:p w14:paraId="0313CA36"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Границы ориентировочных зон с особыми условиями использования территории на карте градостроительного зонирования не отображаются, поскольку они не имеют юридической силы в части ограничения использования земельных участков и объектов капитального строительства. Ориентировочные границы этих зон могут отображаться на картах генерального плана поселения, входящих в состав материалов по обоснованию генерального плана.</w:t>
      </w:r>
    </w:p>
    <w:p w14:paraId="29413988"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1"/>
          <w:lang w:eastAsia="en-US"/>
        </w:rPr>
      </w:pPr>
      <w:r w:rsidRPr="00AB263A">
        <w:rPr>
          <w:rFonts w:ascii="Times New Roman" w:eastAsia="Calibri" w:hAnsi="Times New Roman" w:cs="Times New Roman"/>
          <w:color w:val="auto"/>
          <w:szCs w:val="21"/>
          <w:lang w:eastAsia="en-US"/>
        </w:rPr>
        <w:t>Отображение на карте градостроительного зонирования планируемых к установлению зон с особыми условиями использования территории носит информационно-справочный характер. Правообладатели земельных участков, которые полностью или частично расположены в границах планируемых к установлению зон с особыми условиями территории имеют право в судебном порядке оспорить действие ограничений, установленных для таких зон.</w:t>
      </w:r>
    </w:p>
    <w:p w14:paraId="4648EDE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szCs w:val="21"/>
          <w:lang w:eastAsia="en-US"/>
        </w:rPr>
        <w:t xml:space="preserve">2. </w:t>
      </w:r>
      <w:r w:rsidRPr="00AB263A">
        <w:rPr>
          <w:rFonts w:ascii="Times New Roman" w:eastAsia="Calibri" w:hAnsi="Times New Roman" w:cs="Times New Roman"/>
          <w:color w:val="auto"/>
          <w:lang w:eastAsia="en-US"/>
        </w:rPr>
        <w:t xml:space="preserve">Земельные участки и объекты капитального строительства, которые полностью или частично расположены </w:t>
      </w:r>
      <w:proofErr w:type="gramStart"/>
      <w:r w:rsidRPr="00AB263A">
        <w:rPr>
          <w:rFonts w:ascii="Times New Roman" w:eastAsia="Calibri" w:hAnsi="Times New Roman" w:cs="Times New Roman"/>
          <w:color w:val="auto"/>
          <w:lang w:eastAsia="en-US"/>
        </w:rPr>
        <w:t>в границах</w:t>
      </w:r>
      <w:proofErr w:type="gramEnd"/>
      <w:r w:rsidRPr="00AB263A">
        <w:rPr>
          <w:rFonts w:ascii="Times New Roman" w:eastAsia="Calibri" w:hAnsi="Times New Roman" w:cs="Times New Roman"/>
          <w:color w:val="auto"/>
          <w:lang w:eastAsia="en-US"/>
        </w:rPr>
        <w:t xml:space="preserve"> установленных или планируемых к установлению зон с особыми условиями использования территории, чьи характеристики не соответствуют ограничениям использования земельных участков и объектов капитального строительства, действующим в границах указанных зон, являются несоответствующими настоящим Правилам.</w:t>
      </w:r>
    </w:p>
    <w:p w14:paraId="76DC6D91"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3. Помимо границ зон с особыми условиями использования территории на указанной карте могут отображается границы особо охраняемых природных территорий, территорий объектов культурного наследия, выявленных объектов культурного наследия, объектов, обладающих признаками объектов культурного наследия; границы территорий исторических поселений. </w:t>
      </w:r>
    </w:p>
    <w:p w14:paraId="01645707"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016B6B0F" w14:textId="77777777" w:rsidR="00AB263A" w:rsidRPr="00AB263A" w:rsidRDefault="00AB263A" w:rsidP="007B350B">
      <w:pPr>
        <w:widowControl/>
        <w:numPr>
          <w:ilvl w:val="0"/>
          <w:numId w:val="8"/>
        </w:numPr>
        <w:suppressAutoHyphens/>
        <w:ind w:firstLine="567"/>
        <w:jc w:val="both"/>
        <w:outlineLvl w:val="2"/>
        <w:rPr>
          <w:rFonts w:ascii="Times New Roman" w:eastAsia="Calibri" w:hAnsi="Times New Roman" w:cs="Times New Roman"/>
          <w:b/>
          <w:i/>
          <w:color w:val="auto"/>
          <w:lang w:eastAsia="en-US"/>
        </w:rPr>
      </w:pPr>
      <w:bookmarkStart w:id="68" w:name="_Toc108168063"/>
      <w:r w:rsidRPr="00AB263A">
        <w:rPr>
          <w:rFonts w:ascii="Times New Roman" w:eastAsia="Calibri" w:hAnsi="Times New Roman" w:cs="Times New Roman"/>
          <w:b/>
          <w:color w:val="auto"/>
          <w:lang w:eastAsia="en-US"/>
        </w:rPr>
        <w:t>Статья 3. Сведения о границах территориальных зон</w:t>
      </w:r>
      <w:bookmarkEnd w:id="68"/>
    </w:p>
    <w:p w14:paraId="10F6C4D1"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65E944E6"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1. Обязательным приложением к настоящим Правилам являются сведения о границах установленных территориальных зон, которые содержат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 </w:t>
      </w:r>
    </w:p>
    <w:p w14:paraId="41051B3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 соответствии с Градостроительным кодексом Российской Федерации органы местного самоуправления поселения также вправе подготовить текстовое описание местоположения границ территориальных зон. В рамках разработки проекта настоящих Правил текстовое описание местоположения границ территориальных зон не подготавливалось и в сведения о границах территориальных зон не включалось.</w:t>
      </w:r>
    </w:p>
    <w:p w14:paraId="7BF2AFB3"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2. Сведения о границах территориальных зон представлены в виде:</w:t>
      </w:r>
    </w:p>
    <w:p w14:paraId="284B5D3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1) электронного документа в формате </w:t>
      </w:r>
      <w:r w:rsidRPr="00AB263A">
        <w:rPr>
          <w:rFonts w:ascii="Times New Roman" w:eastAsia="Calibri" w:hAnsi="Times New Roman" w:cs="Times New Roman"/>
          <w:color w:val="auto"/>
          <w:lang w:val="en-US" w:eastAsia="en-US"/>
        </w:rPr>
        <w:t>PDF</w:t>
      </w:r>
      <w:r w:rsidRPr="00AB263A">
        <w:rPr>
          <w:rFonts w:ascii="Times New Roman" w:eastAsia="Calibri" w:hAnsi="Times New Roman" w:cs="Times New Roman"/>
          <w:color w:val="auto"/>
          <w:lang w:eastAsia="en-US"/>
        </w:rPr>
        <w:t xml:space="preserve">, содержащего сведения </w:t>
      </w:r>
      <w:proofErr w:type="gramStart"/>
      <w:r w:rsidRPr="00AB263A">
        <w:rPr>
          <w:rFonts w:ascii="Times New Roman" w:eastAsia="Calibri" w:hAnsi="Times New Roman" w:cs="Times New Roman"/>
          <w:color w:val="auto"/>
          <w:lang w:eastAsia="en-US"/>
        </w:rPr>
        <w:t>о границах</w:t>
      </w:r>
      <w:proofErr w:type="gramEnd"/>
      <w:r w:rsidRPr="00AB263A">
        <w:rPr>
          <w:rFonts w:ascii="Times New Roman" w:eastAsia="Calibri" w:hAnsi="Times New Roman" w:cs="Times New Roman"/>
          <w:color w:val="auto"/>
          <w:lang w:eastAsia="en-US"/>
        </w:rPr>
        <w:t xml:space="preserve"> всех установленных настоящими Правилами территориальных зон поселения в соответствии с «Формой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использовании территории», утвержденной Приказом Министерства экономического развития Российской Федерации от 23.11.2018 г. №650;</w:t>
      </w:r>
    </w:p>
    <w:p w14:paraId="6E44C6B2"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2) в виде электронных документов в формате XML, необходимых для внесения сведений о границах территориальных зон в Единый государственный реестр недвижимости.</w:t>
      </w:r>
    </w:p>
    <w:p w14:paraId="5F879D30" w14:textId="77777777" w:rsidR="00AB263A" w:rsidRPr="00AB263A" w:rsidRDefault="00AB263A" w:rsidP="00AB263A">
      <w:pPr>
        <w:keepNext/>
        <w:pageBreakBefore/>
        <w:widowControl/>
        <w:suppressAutoHyphens/>
        <w:spacing w:after="240"/>
        <w:ind w:left="567"/>
        <w:jc w:val="both"/>
        <w:outlineLvl w:val="0"/>
        <w:rPr>
          <w:rFonts w:ascii="Times New Roman" w:eastAsia="Calibri" w:hAnsi="Times New Roman" w:cs="Times New Roman"/>
          <w:b/>
          <w:bCs/>
          <w:caps/>
          <w:color w:val="auto"/>
          <w:kern w:val="1"/>
          <w:sz w:val="28"/>
          <w:szCs w:val="32"/>
          <w:lang w:eastAsia="en-US"/>
        </w:rPr>
      </w:pPr>
      <w:bookmarkStart w:id="69" w:name="_Toc108168064"/>
      <w:r w:rsidRPr="00AB263A">
        <w:rPr>
          <w:rFonts w:ascii="Times New Roman" w:eastAsia="Calibri" w:hAnsi="Times New Roman" w:cs="Times New Roman"/>
          <w:b/>
          <w:bCs/>
          <w:color w:val="auto"/>
          <w:kern w:val="1"/>
          <w:sz w:val="28"/>
          <w:szCs w:val="32"/>
          <w:lang w:eastAsia="en-US"/>
        </w:rPr>
        <w:lastRenderedPageBreak/>
        <w:t xml:space="preserve">ЧАСТЬ </w:t>
      </w:r>
      <w:r w:rsidRPr="00AB263A">
        <w:rPr>
          <w:rFonts w:ascii="Times New Roman" w:eastAsia="Calibri" w:hAnsi="Times New Roman" w:cs="Times New Roman"/>
          <w:b/>
          <w:bCs/>
          <w:color w:val="auto"/>
          <w:kern w:val="1"/>
          <w:sz w:val="28"/>
          <w:szCs w:val="32"/>
          <w:lang w:val="en-US" w:eastAsia="en-US"/>
        </w:rPr>
        <w:t>III</w:t>
      </w:r>
      <w:r w:rsidRPr="00AB263A">
        <w:rPr>
          <w:rFonts w:ascii="Times New Roman" w:eastAsia="Calibri" w:hAnsi="Times New Roman" w:cs="Times New Roman"/>
          <w:b/>
          <w:bCs/>
          <w:color w:val="auto"/>
          <w:kern w:val="1"/>
          <w:sz w:val="28"/>
          <w:szCs w:val="32"/>
          <w:lang w:eastAsia="en-US"/>
        </w:rPr>
        <w:t>. ГРАДОСТРОИТЕЛЬНЫЕ РЕГЛАМЕНТЫ</w:t>
      </w:r>
      <w:bookmarkEnd w:id="69"/>
    </w:p>
    <w:p w14:paraId="70A62475" w14:textId="77777777" w:rsidR="00AB263A" w:rsidRPr="00AB263A" w:rsidRDefault="00AB263A" w:rsidP="00AB263A">
      <w:pPr>
        <w:widowControl/>
        <w:suppressAutoHyphens/>
        <w:ind w:firstLine="567"/>
        <w:jc w:val="both"/>
        <w:outlineLvl w:val="1"/>
        <w:rPr>
          <w:rFonts w:ascii="Times New Roman" w:eastAsia="Calibri" w:hAnsi="Times New Roman" w:cs="Times New Roman"/>
          <w:b/>
          <w:iCs/>
          <w:color w:val="auto"/>
          <w:szCs w:val="23"/>
          <w:lang w:eastAsia="en-US"/>
        </w:rPr>
      </w:pPr>
      <w:bookmarkStart w:id="70" w:name="_Toc6502814"/>
      <w:bookmarkStart w:id="71" w:name="_Toc108168065"/>
      <w:r w:rsidRPr="00AB263A">
        <w:rPr>
          <w:rFonts w:ascii="Times New Roman" w:eastAsia="Calibri" w:hAnsi="Times New Roman" w:cs="Times New Roman"/>
          <w:b/>
          <w:iCs/>
          <w:color w:val="auto"/>
          <w:szCs w:val="23"/>
          <w:lang w:eastAsia="en-US"/>
        </w:rPr>
        <w:t xml:space="preserve">ГЛАВА </w:t>
      </w:r>
      <w:r w:rsidRPr="00AB263A">
        <w:rPr>
          <w:rFonts w:ascii="Times New Roman" w:eastAsia="Calibri" w:hAnsi="Times New Roman" w:cs="Times New Roman"/>
          <w:b/>
          <w:iCs/>
          <w:caps/>
          <w:color w:val="auto"/>
          <w:szCs w:val="23"/>
          <w:lang w:val="en-US" w:eastAsia="en-US"/>
        </w:rPr>
        <w:t>II</w:t>
      </w:r>
      <w:r w:rsidRPr="00AB263A">
        <w:rPr>
          <w:rFonts w:ascii="Times New Roman" w:eastAsia="Calibri" w:hAnsi="Times New Roman" w:cs="Times New Roman"/>
          <w:b/>
          <w:iCs/>
          <w:color w:val="auto"/>
          <w:szCs w:val="23"/>
          <w:lang w:eastAsia="en-US"/>
        </w:rPr>
        <w:t>. Градостроительные регламенты</w:t>
      </w:r>
      <w:bookmarkEnd w:id="70"/>
      <w:bookmarkEnd w:id="71"/>
    </w:p>
    <w:p w14:paraId="30D19D88" w14:textId="77777777" w:rsidR="00AB263A" w:rsidRPr="00AB263A" w:rsidRDefault="00AB263A" w:rsidP="007B350B">
      <w:pPr>
        <w:keepNext/>
        <w:widowControl/>
        <w:numPr>
          <w:ilvl w:val="0"/>
          <w:numId w:val="12"/>
        </w:numPr>
        <w:spacing w:before="240" w:after="60"/>
        <w:ind w:left="0" w:firstLine="567"/>
        <w:outlineLvl w:val="2"/>
        <w:rPr>
          <w:rFonts w:ascii="Times New Roman" w:hAnsi="Times New Roman" w:cs="Times New Roman"/>
          <w:b/>
          <w:bCs/>
          <w:color w:val="auto"/>
          <w:szCs w:val="26"/>
        </w:rPr>
      </w:pPr>
      <w:bookmarkStart w:id="72" w:name="_Статья_4._Состав"/>
      <w:bookmarkStart w:id="73" w:name="_Toc108168066"/>
      <w:bookmarkEnd w:id="72"/>
      <w:r w:rsidRPr="00AB263A">
        <w:rPr>
          <w:rFonts w:ascii="Times New Roman" w:hAnsi="Times New Roman" w:cs="Times New Roman"/>
          <w:b/>
          <w:bCs/>
          <w:color w:val="auto"/>
          <w:szCs w:val="26"/>
        </w:rPr>
        <w:t>Статья 4. Состав градостроительного регламента</w:t>
      </w:r>
      <w:bookmarkEnd w:id="73"/>
    </w:p>
    <w:p w14:paraId="74953C26" w14:textId="77777777" w:rsidR="00AB263A" w:rsidRPr="00AB263A" w:rsidRDefault="00AB263A" w:rsidP="00AB263A">
      <w:pPr>
        <w:widowControl/>
        <w:rPr>
          <w:rFonts w:ascii="Times New Roman" w:hAnsi="Times New Roman" w:cs="Times New Roman"/>
          <w:b/>
          <w:color w:val="auto"/>
          <w:sz w:val="22"/>
          <w:szCs w:val="22"/>
        </w:rPr>
      </w:pPr>
    </w:p>
    <w:p w14:paraId="1C318487"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1. Градостроительным регламентом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14:paraId="32B5F94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2. Градостроительные регламенты установлены с учётом:</w:t>
      </w:r>
    </w:p>
    <w:p w14:paraId="0A29B2A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1) фактического использования земельных участков и объектов капитального строительства в границах территориальной зоны;</w:t>
      </w:r>
    </w:p>
    <w:p w14:paraId="7CB8570F"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14:paraId="46F0CDD7"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3) функциональных зон и характеристик их планируемого развития, определённых генеральным планом;</w:t>
      </w:r>
    </w:p>
    <w:p w14:paraId="1F158075"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4) видов территориальных зон;</w:t>
      </w:r>
    </w:p>
    <w:p w14:paraId="16EDC9B2"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5) требований охраны объектов культурного наследия, а также особо охраняемых природных территорий, иных природных объектов.</w:t>
      </w:r>
    </w:p>
    <w:p w14:paraId="3B5F6630"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3. Действие градостроительного регламента распространяется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14:paraId="55E025F0"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4. Действие градостроительного регламента не распространяется на земельные участки:</w:t>
      </w:r>
    </w:p>
    <w:p w14:paraId="131C549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1)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w:t>
      </w:r>
    </w:p>
    <w:p w14:paraId="40E6B824"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2) в границах территорий общего пользования;</w:t>
      </w:r>
    </w:p>
    <w:p w14:paraId="6E332440"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3) предназначенные для размещения линейных объектов и/или занятые линейными объектами;</w:t>
      </w:r>
    </w:p>
    <w:p w14:paraId="3B02B006"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4) предоставленные для добычи полезных ископаемых.</w:t>
      </w:r>
    </w:p>
    <w:p w14:paraId="7127AAE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5. Градостроительные регламенты не установлены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p>
    <w:p w14:paraId="19D50A4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6. В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указываются: </w:t>
      </w:r>
    </w:p>
    <w:p w14:paraId="1CF85163"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1) виды разрешенного использования земельных участков и объектов капитального строительства; </w:t>
      </w:r>
    </w:p>
    <w:p w14:paraId="7D5705A6"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w:t>
      </w:r>
    </w:p>
    <w:p w14:paraId="0E80A47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3) 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w:t>
      </w:r>
    </w:p>
    <w:p w14:paraId="7832707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4)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развитию территории, то дополнительно указываются расчетные показатели </w:t>
      </w:r>
      <w:r w:rsidRPr="00AB263A">
        <w:rPr>
          <w:rFonts w:ascii="Times New Roman" w:eastAsia="Calibri" w:hAnsi="Times New Roman" w:cs="Times New Roman"/>
          <w:color w:val="auto"/>
          <w:lang w:eastAsia="en-US"/>
        </w:rPr>
        <w:lastRenderedPageBreak/>
        <w:t xml:space="preserve">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w:t>
      </w:r>
    </w:p>
    <w:p w14:paraId="4211CCD7"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7. Установление основных видов разрешенного использования земельных участков и объектов капитального строительства является обязательным применительно к каждой территориальной зоне, в отношении которой устанавливается градостроительный регламент. </w:t>
      </w:r>
    </w:p>
    <w:p w14:paraId="3FEC29C0"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8. Вспомогательные виды разрешенного использования земельных участков и объектов капитального строительства допускаются только в качестве дополнительных по отношению к основным видам разрешенного использования и условно разрешенным видам использования земельных участков и объектов капитального строительства и осуществляются совместно с ними. Использование вспомогательного вида разрешенного использования вместо основного или условно разрешенного вида не допускается.</w:t>
      </w:r>
    </w:p>
    <w:p w14:paraId="620A75D4"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9. Изменение одного вида разрешенного использования земельных участков и объектов капитального строительства на другой вид использования осуществляется в соответствии с градостроительным регламентом при условии соблюдения требований технических регламентов в порядке, установленном настоящими Правилами. </w:t>
      </w:r>
    </w:p>
    <w:p w14:paraId="46572001"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10.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14:paraId="1773A5F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11. Предоставление разрешения на условно разрешенный вид использования земельного участка или объекта капитального строительства осуществляется в порядке, устанавливаемом настоящими Правилами в соответствии со статьей 39 Градостроительного Кодекса Российской Федерации.</w:t>
      </w:r>
    </w:p>
    <w:p w14:paraId="4AB3129B"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12.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14:paraId="52DD934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13. Размещение линейных объектов (кроме железных дорог общего пользования и автомобильных дорог общего пользования федерального и регионального значения), размещение защитных сооружений (насаждений), объектов мелиорации, антенно-мачтовых сооружений, информационных и геодезических знаков допускается без указания в перечне допустимых видов разрешенного использования в любой территориальной зоне.</w:t>
      </w:r>
    </w:p>
    <w:p w14:paraId="19681C3B"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14. Виды разрешенного использования земельных участков определяются в соответствии с Классификатором видов разрешенного использования земельных участков, утвержденным приказом Росреестра от 10.11.2020 № П/0412 (далее – Классификатор). Указанный классификатор содержит наименования видов разрешенного использования, их коды (числовые обозначения) и описание вида разрешенного использования земельного участка. Текстовое наименование вида разрешенного использования земельного участка и его код (числовое обозначение) являются равнозначными.</w:t>
      </w:r>
    </w:p>
    <w:p w14:paraId="4A0FCC90"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 градостроительных регламентах территориальных зон приводятся индексы и наименования видов разрешенного использования. Описания видов разрешенного использования согласно Классификатору.</w:t>
      </w:r>
    </w:p>
    <w:p w14:paraId="5B2794F1"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15.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включают в себя: </w:t>
      </w:r>
    </w:p>
    <w:p w14:paraId="1889B93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1) предельные (минимальные и (или) максимальные) размеры земельных участков, в том числе их площадь; </w:t>
      </w:r>
    </w:p>
    <w:p w14:paraId="769360BF"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lastRenderedPageBreak/>
        <w:t>2) предельное количество этажей и предельная высота зданий, строений, сооружений;</w:t>
      </w:r>
    </w:p>
    <w:p w14:paraId="0EF38390"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3)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14:paraId="2F0AEEA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4) минимальные отступы от границ земельных участков в целях определения мест допустимого размещения зданий, строений, сооружений, ближе которых запрещено строительство зданий, строений, сооружений.</w:t>
      </w:r>
    </w:p>
    <w:p w14:paraId="517321A3"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16.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применяются в случаях, если сводами правил, техническими регламентами, нормативами градостроительного проектирования, санитарными правилами не предусмотрены более строгие требования к предельным параметрам. </w:t>
      </w:r>
    </w:p>
    <w:p w14:paraId="48DE4C4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17. Ограничения на минимальный размер (площадь) земельного участка не распространяются на смежные земельные участки с одинаковым видом разрешенного использования, принадлежащие одному правообладателю. </w:t>
      </w:r>
    </w:p>
    <w:p w14:paraId="1321D08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18. Предельное количество этажей здания включает все надземные этажи, включая мансардный, а также цокольный, если верх перекрытия цокольного этажа возвышается над уровнем планировочной отметки земли не менее чем на 2 м.</w:t>
      </w:r>
    </w:p>
    <w:p w14:paraId="1349D1D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18.1. Для вида разрешенного использования с кодом 6.8 </w:t>
      </w:r>
      <w:r w:rsidRPr="00AB263A">
        <w:rPr>
          <w:rFonts w:ascii="Times New Roman" w:eastAsia="Calibri" w:hAnsi="Times New Roman" w:cs="Times New Roman"/>
          <w:color w:val="auto"/>
          <w:sz w:val="23"/>
          <w:szCs w:val="23"/>
          <w:lang w:eastAsia="en-US"/>
        </w:rPr>
        <w:t xml:space="preserve">Классификатора </w:t>
      </w:r>
      <w:r w:rsidRPr="00AB263A">
        <w:rPr>
          <w:rFonts w:ascii="Times New Roman" w:eastAsia="Calibri" w:hAnsi="Times New Roman" w:cs="Times New Roman"/>
          <w:color w:val="auto"/>
          <w:lang w:eastAsia="en-US"/>
        </w:rPr>
        <w:t xml:space="preserve">предельная высота сооружений (антенно-мачтовых) не подлежит установлению. </w:t>
      </w:r>
    </w:p>
    <w:p w14:paraId="1203F62E"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19. Максимальный процент застройки земельного участка учитывает площадь всех зданий и сооружений, расположенных на земельном участке, за исключением плоскостных сооружений, и объектов капитального строительства или их частей, находящихся под поверхностью земельного участка (подземная часть объекта).</w:t>
      </w:r>
    </w:p>
    <w:p w14:paraId="3D080AB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20. В пределах территориальных зон могут устанавливаться подзоны с одинаковыми видами разрешенного использования земельных участков и объектов капитального строительства, но с различными предельными (минимальными и (или) максимальными) размерами земельных участков и предельными параметрами разрешенного строительства, реконструкции объектов капитального строительства и сочетаниями таких размеров и параметров.</w:t>
      </w:r>
    </w:p>
    <w:p w14:paraId="788FFDA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21. Предельные размеры земельных участков и предельные параметры разрешенного строительства и реконструкции объектов капитального строительства могут устанавливаться документацией по планировке территории.</w:t>
      </w:r>
    </w:p>
    <w:p w14:paraId="47039E9A"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70E8622B" w14:textId="77777777" w:rsidR="00AB263A" w:rsidRPr="00AB263A" w:rsidRDefault="00AB263A" w:rsidP="007B350B">
      <w:pPr>
        <w:widowControl/>
        <w:numPr>
          <w:ilvl w:val="0"/>
          <w:numId w:val="8"/>
        </w:numPr>
        <w:suppressAutoHyphens/>
        <w:ind w:firstLine="567"/>
        <w:contextualSpacing/>
        <w:jc w:val="both"/>
        <w:outlineLvl w:val="2"/>
        <w:rPr>
          <w:rFonts w:ascii="Times New Roman" w:eastAsia="Calibri" w:hAnsi="Times New Roman" w:cs="Times New Roman"/>
          <w:b/>
          <w:i/>
          <w:color w:val="auto"/>
          <w:lang w:eastAsia="en-US"/>
        </w:rPr>
      </w:pPr>
      <w:bookmarkStart w:id="74" w:name="_Toc6502815"/>
      <w:bookmarkStart w:id="75" w:name="_Toc108168067"/>
      <w:r w:rsidRPr="00AB263A">
        <w:rPr>
          <w:rFonts w:ascii="Times New Roman" w:eastAsia="Calibri" w:hAnsi="Times New Roman" w:cs="Times New Roman"/>
          <w:b/>
          <w:color w:val="auto"/>
          <w:lang w:eastAsia="en-US"/>
        </w:rPr>
        <w:t>Статья 5. Градостроительные регламенты территориальных зон</w:t>
      </w:r>
      <w:bookmarkEnd w:id="74"/>
      <w:bookmarkEnd w:id="75"/>
    </w:p>
    <w:p w14:paraId="1E0AFED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26E025D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Градостроительные регламенты устанавливаются в отношении каждого вида территориальной зоны. Действие градостроительного регламента каждого вида территориальной зоны распространяется на все установленные территориальные зоны данного вида.</w:t>
      </w:r>
    </w:p>
    <w:p w14:paraId="0018CD34"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5284EF6C" w14:textId="77777777" w:rsidR="00AB263A" w:rsidRPr="00AB263A" w:rsidRDefault="00AB263A" w:rsidP="00AB263A">
      <w:pPr>
        <w:widowControl/>
        <w:suppressAutoHyphens/>
        <w:ind w:firstLine="720"/>
        <w:jc w:val="both"/>
        <w:outlineLvl w:val="2"/>
        <w:rPr>
          <w:rFonts w:ascii="Times New Roman" w:eastAsia="Calibri" w:hAnsi="Times New Roman" w:cs="Times New Roman"/>
          <w:b/>
          <w:color w:val="auto"/>
          <w:lang w:eastAsia="en-US"/>
        </w:rPr>
      </w:pPr>
      <w:bookmarkStart w:id="76" w:name="_Toc108168068"/>
      <w:r w:rsidRPr="00AB263A">
        <w:rPr>
          <w:rFonts w:ascii="Times New Roman" w:eastAsia="Calibri" w:hAnsi="Times New Roman" w:cs="Times New Roman"/>
          <w:b/>
          <w:color w:val="auto"/>
          <w:lang w:eastAsia="en-US"/>
        </w:rPr>
        <w:t xml:space="preserve">5.1. </w:t>
      </w:r>
      <w:bookmarkStart w:id="77" w:name="sub_103103"/>
      <w:r w:rsidRPr="00AB263A">
        <w:rPr>
          <w:rFonts w:ascii="Times New Roman" w:eastAsia="Calibri" w:hAnsi="Times New Roman" w:cs="Times New Roman"/>
          <w:b/>
          <w:iCs/>
          <w:szCs w:val="23"/>
          <w:lang w:eastAsia="en-US"/>
        </w:rPr>
        <w:t>Вспомогательные виды разрешенного использования</w:t>
      </w:r>
      <w:bookmarkEnd w:id="76"/>
      <w:bookmarkEnd w:id="77"/>
    </w:p>
    <w:p w14:paraId="50E1F08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06D560E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Вспомогательные виды разрешенного использования земельных участков и объектов капитального строительства допускаются только в качестве дополнительных по отношению к основным и условно разрешенным видам использования земельных участков и объектов капитального строительства и осуществляются совместно с ними. Выбрать вспомогательный вид разрешенного использования можно только дополнительно к основному или условно разрешенному виду, установить его вместо основного или условно разрешенного вида нельзя.</w:t>
      </w:r>
    </w:p>
    <w:p w14:paraId="42F3736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Предельные (минимальные и (или) максимальные) размеры земельных участков, а также минимальные отступы от границ земельных участков для вспомогательных видов разрешенного использования не указываются, поскольку они определяются основным или условно разрешенным видом использования.</w:t>
      </w:r>
    </w:p>
    <w:p w14:paraId="109F2F6E"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lastRenderedPageBreak/>
        <w:t>В градостроительном регламенте не указываются те вспомогательные виды разрешенного использования, которые разрешены для конкретного основного или условно разрешенного вида согласно описанию этого вида в Классификаторе.</w:t>
      </w:r>
    </w:p>
    <w:p w14:paraId="45EB4FD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Вспомогательные виды разрешенного использования земельных участков и объектов капитального строительства; коды основных или условно разрешенных видов, для которых устанавливается вспомогательный вид использования, и предельные параметры разрешенного строительства, реконструкции объектов капитального строительства для вспомогательных видов:</w:t>
      </w:r>
    </w:p>
    <w:p w14:paraId="6F631D35" w14:textId="77777777" w:rsidR="00AB263A" w:rsidRPr="00AB263A" w:rsidRDefault="00AB263A" w:rsidP="00AB263A">
      <w:pPr>
        <w:widowControl/>
        <w:suppressAutoHyphens/>
        <w:ind w:firstLine="720"/>
        <w:jc w:val="both"/>
        <w:rPr>
          <w:rFonts w:ascii="Times New Roman" w:eastAsia="Calibri" w:hAnsi="Times New Roman" w:cs="Times New Roman"/>
          <w:color w:val="auto"/>
          <w:sz w:val="16"/>
          <w:szCs w:val="16"/>
          <w:lang w:eastAsia="en-US"/>
        </w:rPr>
      </w:pPr>
    </w:p>
    <w:tbl>
      <w:tblPr>
        <w:tblW w:w="9837" w:type="dxa"/>
        <w:tblInd w:w="1" w:type="dxa"/>
        <w:tblLayout w:type="fixed"/>
        <w:tblCellMar>
          <w:left w:w="57" w:type="dxa"/>
          <w:right w:w="57" w:type="dxa"/>
        </w:tblCellMar>
        <w:tblLook w:val="0000" w:firstRow="0" w:lastRow="0" w:firstColumn="0" w:lastColumn="0" w:noHBand="0" w:noVBand="0"/>
      </w:tblPr>
      <w:tblGrid>
        <w:gridCol w:w="1082"/>
        <w:gridCol w:w="2376"/>
        <w:gridCol w:w="2355"/>
        <w:gridCol w:w="2052"/>
        <w:gridCol w:w="1972"/>
      </w:tblGrid>
      <w:tr w:rsidR="00AB263A" w:rsidRPr="00AB263A" w14:paraId="7979E0D4" w14:textId="77777777" w:rsidTr="00AB263A">
        <w:trPr>
          <w:trHeight w:val="284"/>
        </w:trPr>
        <w:tc>
          <w:tcPr>
            <w:tcW w:w="1082" w:type="dxa"/>
            <w:vMerge w:val="restart"/>
            <w:tcBorders>
              <w:top w:val="single" w:sz="4" w:space="0" w:color="00000A"/>
              <w:left w:val="single" w:sz="4" w:space="0" w:color="00000A"/>
              <w:bottom w:val="single" w:sz="4" w:space="0" w:color="00000A"/>
              <w:right w:val="single" w:sz="4" w:space="0" w:color="00000A"/>
            </w:tcBorders>
            <w:shd w:val="clear" w:color="auto" w:fill="auto"/>
            <w:vAlign w:val="center"/>
          </w:tcPr>
          <w:p w14:paraId="4864713D"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 xml:space="preserve">Код вспомогательного </w:t>
            </w:r>
            <w:r w:rsidRPr="00AB263A">
              <w:rPr>
                <w:rFonts w:ascii="Times New Roman" w:hAnsi="Times New Roman" w:cs="Times New Roman"/>
                <w:b/>
                <w:bCs/>
                <w:color w:val="auto"/>
                <w:sz w:val="22"/>
                <w:szCs w:val="22"/>
              </w:rPr>
              <w:t>вида разрешенного использования</w:t>
            </w:r>
          </w:p>
        </w:tc>
        <w:tc>
          <w:tcPr>
            <w:tcW w:w="2376" w:type="dxa"/>
            <w:vMerge w:val="restart"/>
            <w:tcBorders>
              <w:top w:val="single" w:sz="4" w:space="0" w:color="00000A"/>
              <w:left w:val="single" w:sz="4" w:space="0" w:color="00000A"/>
              <w:bottom w:val="single" w:sz="4" w:space="0" w:color="00000A"/>
              <w:right w:val="single" w:sz="4" w:space="0" w:color="00000A"/>
            </w:tcBorders>
            <w:shd w:val="clear" w:color="auto" w:fill="auto"/>
            <w:vAlign w:val="center"/>
          </w:tcPr>
          <w:p w14:paraId="50591C15"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bCs/>
                <w:color w:val="auto"/>
                <w:sz w:val="22"/>
                <w:szCs w:val="22"/>
              </w:rPr>
              <w:t>Наименование вспомогательного вида разрешенного использования</w:t>
            </w:r>
          </w:p>
        </w:tc>
        <w:tc>
          <w:tcPr>
            <w:tcW w:w="2355" w:type="dxa"/>
            <w:vMerge w:val="restart"/>
            <w:tcBorders>
              <w:top w:val="single" w:sz="4" w:space="0" w:color="00000A"/>
              <w:left w:val="single" w:sz="4" w:space="0" w:color="00000A"/>
              <w:right w:val="single" w:sz="4" w:space="0" w:color="00000A"/>
            </w:tcBorders>
            <w:shd w:val="clear" w:color="auto" w:fill="auto"/>
            <w:vAlign w:val="center"/>
          </w:tcPr>
          <w:p w14:paraId="05973330"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Коды основных и условно разрешенных видов использования, для которых устанавливается вспомогательный вид</w:t>
            </w:r>
          </w:p>
        </w:tc>
        <w:tc>
          <w:tcPr>
            <w:tcW w:w="4024"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14937EF3"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Предельные параметры разрешенного строительства и реконструкции объектов капитального строительства</w:t>
            </w:r>
          </w:p>
        </w:tc>
      </w:tr>
      <w:tr w:rsidR="00AB263A" w:rsidRPr="00AB263A" w14:paraId="7783A76F" w14:textId="77777777" w:rsidTr="00AB263A">
        <w:trPr>
          <w:trHeight w:val="284"/>
        </w:trPr>
        <w:tc>
          <w:tcPr>
            <w:tcW w:w="1082" w:type="dxa"/>
            <w:vMerge/>
            <w:tcBorders>
              <w:top w:val="single" w:sz="4" w:space="0" w:color="00000A"/>
              <w:left w:val="single" w:sz="4" w:space="0" w:color="00000A"/>
              <w:bottom w:val="single" w:sz="4" w:space="0" w:color="00000A"/>
              <w:right w:val="single" w:sz="4" w:space="0" w:color="00000A"/>
            </w:tcBorders>
            <w:shd w:val="clear" w:color="auto" w:fill="auto"/>
            <w:vAlign w:val="center"/>
          </w:tcPr>
          <w:p w14:paraId="53B319D4"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p>
        </w:tc>
        <w:tc>
          <w:tcPr>
            <w:tcW w:w="2376" w:type="dxa"/>
            <w:vMerge/>
            <w:tcBorders>
              <w:top w:val="single" w:sz="4" w:space="0" w:color="00000A"/>
              <w:left w:val="single" w:sz="4" w:space="0" w:color="00000A"/>
              <w:bottom w:val="single" w:sz="4" w:space="0" w:color="00000A"/>
              <w:right w:val="single" w:sz="4" w:space="0" w:color="00000A"/>
            </w:tcBorders>
            <w:shd w:val="clear" w:color="auto" w:fill="auto"/>
            <w:vAlign w:val="center"/>
          </w:tcPr>
          <w:p w14:paraId="18F2BAC0" w14:textId="77777777" w:rsidR="00AB263A" w:rsidRPr="00AB263A" w:rsidRDefault="00AB263A" w:rsidP="00AB263A">
            <w:pPr>
              <w:widowControl/>
              <w:spacing w:line="216" w:lineRule="auto"/>
              <w:jc w:val="center"/>
              <w:rPr>
                <w:rFonts w:ascii="Times New Roman" w:hAnsi="Times New Roman" w:cs="Times New Roman"/>
                <w:b/>
                <w:bCs/>
                <w:color w:val="auto"/>
                <w:sz w:val="22"/>
                <w:szCs w:val="22"/>
              </w:rPr>
            </w:pPr>
          </w:p>
        </w:tc>
        <w:tc>
          <w:tcPr>
            <w:tcW w:w="2355" w:type="dxa"/>
            <w:vMerge/>
            <w:tcBorders>
              <w:left w:val="single" w:sz="4" w:space="0" w:color="00000A"/>
              <w:bottom w:val="single" w:sz="4" w:space="0" w:color="00000A"/>
              <w:right w:val="single" w:sz="4" w:space="0" w:color="00000A"/>
            </w:tcBorders>
            <w:shd w:val="clear" w:color="auto" w:fill="auto"/>
            <w:vAlign w:val="center"/>
          </w:tcPr>
          <w:p w14:paraId="32F31E55"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p>
        </w:tc>
        <w:tc>
          <w:tcPr>
            <w:tcW w:w="205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3DF80C4"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предельное количество этажей, предельная высота строения</w:t>
            </w:r>
          </w:p>
        </w:tc>
        <w:tc>
          <w:tcPr>
            <w:tcW w:w="197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5BA989"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максимальный процент застройки</w:t>
            </w:r>
          </w:p>
        </w:tc>
      </w:tr>
      <w:tr w:rsidR="00AB263A" w:rsidRPr="00AB263A" w14:paraId="50326FBF" w14:textId="77777777" w:rsidTr="00AB263A">
        <w:trPr>
          <w:trHeight w:val="284"/>
        </w:trPr>
        <w:tc>
          <w:tcPr>
            <w:tcW w:w="1082" w:type="dxa"/>
            <w:tcBorders>
              <w:top w:val="single" w:sz="4" w:space="0" w:color="00000A"/>
              <w:left w:val="single" w:sz="4" w:space="0" w:color="00000A"/>
              <w:right w:val="single" w:sz="4" w:space="0" w:color="00000A"/>
            </w:tcBorders>
            <w:shd w:val="clear" w:color="auto" w:fill="auto"/>
            <w:vAlign w:val="center"/>
          </w:tcPr>
          <w:p w14:paraId="10BB562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1.15</w:t>
            </w:r>
          </w:p>
        </w:tc>
        <w:tc>
          <w:tcPr>
            <w:tcW w:w="2376" w:type="dxa"/>
            <w:tcBorders>
              <w:top w:val="single" w:sz="4" w:space="0" w:color="00000A"/>
              <w:left w:val="single" w:sz="4" w:space="0" w:color="00000A"/>
              <w:right w:val="single" w:sz="4" w:space="0" w:color="00000A"/>
            </w:tcBorders>
            <w:shd w:val="clear" w:color="auto" w:fill="auto"/>
            <w:vAlign w:val="center"/>
          </w:tcPr>
          <w:p w14:paraId="7DE496F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Хранение и переработка сельскохозяйственной продукции</w:t>
            </w:r>
          </w:p>
        </w:tc>
        <w:tc>
          <w:tcPr>
            <w:tcW w:w="2355" w:type="dxa"/>
            <w:tcBorders>
              <w:top w:val="single" w:sz="4" w:space="0" w:color="00000A"/>
              <w:left w:val="single" w:sz="4" w:space="0" w:color="00000A"/>
              <w:right w:val="single" w:sz="4" w:space="0" w:color="00000A"/>
            </w:tcBorders>
            <w:shd w:val="clear" w:color="auto" w:fill="auto"/>
            <w:vAlign w:val="center"/>
          </w:tcPr>
          <w:p w14:paraId="4581680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1.8; 1.9; 1.10; 1.11; 1.12; 1.13</w:t>
            </w:r>
          </w:p>
        </w:tc>
        <w:tc>
          <w:tcPr>
            <w:tcW w:w="2052" w:type="dxa"/>
            <w:tcBorders>
              <w:top w:val="single" w:sz="4" w:space="0" w:color="00000A"/>
              <w:left w:val="single" w:sz="4" w:space="0" w:color="00000A"/>
              <w:right w:val="single" w:sz="4" w:space="0" w:color="00000A"/>
            </w:tcBorders>
            <w:shd w:val="clear" w:color="auto" w:fill="auto"/>
            <w:vAlign w:val="center"/>
          </w:tcPr>
          <w:p w14:paraId="1081127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972" w:type="dxa"/>
            <w:tcBorders>
              <w:top w:val="single" w:sz="4" w:space="0" w:color="00000A"/>
              <w:left w:val="single" w:sz="4" w:space="0" w:color="00000A"/>
              <w:right w:val="single" w:sz="4" w:space="0" w:color="00000A"/>
            </w:tcBorders>
            <w:shd w:val="clear" w:color="auto" w:fill="auto"/>
            <w:vAlign w:val="center"/>
          </w:tcPr>
          <w:p w14:paraId="42AF0A7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4FC61F6" w14:textId="77777777" w:rsidTr="00AB263A">
        <w:trPr>
          <w:trHeight w:val="284"/>
        </w:trPr>
        <w:tc>
          <w:tcPr>
            <w:tcW w:w="108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9F5C26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1.18</w:t>
            </w:r>
          </w:p>
        </w:tc>
        <w:tc>
          <w:tcPr>
            <w:tcW w:w="23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4300FB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Обеспечение сельскохозяйственного производства</w:t>
            </w:r>
          </w:p>
        </w:tc>
        <w:tc>
          <w:tcPr>
            <w:tcW w:w="235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2D688B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1.8, 1.9, 1.10, 1.11, 1.12, 1.13</w:t>
            </w:r>
          </w:p>
        </w:tc>
        <w:tc>
          <w:tcPr>
            <w:tcW w:w="205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B487E2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97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71D2AB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858A952" w14:textId="77777777" w:rsidTr="00AB263A">
        <w:trPr>
          <w:trHeight w:val="284"/>
        </w:trPr>
        <w:tc>
          <w:tcPr>
            <w:tcW w:w="108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146C5A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1.19</w:t>
            </w:r>
          </w:p>
        </w:tc>
        <w:tc>
          <w:tcPr>
            <w:tcW w:w="23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31A573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Сенокошение</w:t>
            </w:r>
          </w:p>
        </w:tc>
        <w:tc>
          <w:tcPr>
            <w:tcW w:w="235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4918D6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1.8</w:t>
            </w:r>
          </w:p>
        </w:tc>
        <w:tc>
          <w:tcPr>
            <w:tcW w:w="205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E9DAB7"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0</w:t>
            </w:r>
          </w:p>
        </w:tc>
        <w:tc>
          <w:tcPr>
            <w:tcW w:w="197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C7890D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F22BC4B" w14:textId="77777777" w:rsidTr="00AB263A">
        <w:trPr>
          <w:trHeight w:val="284"/>
        </w:trPr>
        <w:tc>
          <w:tcPr>
            <w:tcW w:w="108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C64913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w:t>
            </w:r>
          </w:p>
        </w:tc>
        <w:tc>
          <w:tcPr>
            <w:tcW w:w="23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924EB4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Выпас сельскохозяйственных животных</w:t>
            </w:r>
          </w:p>
        </w:tc>
        <w:tc>
          <w:tcPr>
            <w:tcW w:w="235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86341B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1.8</w:t>
            </w:r>
          </w:p>
        </w:tc>
        <w:tc>
          <w:tcPr>
            <w:tcW w:w="205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2DCB610"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0</w:t>
            </w:r>
          </w:p>
        </w:tc>
        <w:tc>
          <w:tcPr>
            <w:tcW w:w="197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841609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76A2796" w14:textId="77777777" w:rsidTr="00AB263A">
        <w:trPr>
          <w:trHeight w:val="284"/>
        </w:trPr>
        <w:tc>
          <w:tcPr>
            <w:tcW w:w="108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29E81C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2.7.1</w:t>
            </w:r>
          </w:p>
        </w:tc>
        <w:tc>
          <w:tcPr>
            <w:tcW w:w="23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5E69FB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Хранение автотранспорта</w:t>
            </w:r>
          </w:p>
        </w:tc>
        <w:tc>
          <w:tcPr>
            <w:tcW w:w="235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B8A0E4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2.1.1; 2.5; 2.6; 4.1</w:t>
            </w:r>
          </w:p>
        </w:tc>
        <w:tc>
          <w:tcPr>
            <w:tcW w:w="205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5217E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 этаж, 4.5 м</w:t>
            </w:r>
          </w:p>
        </w:tc>
        <w:tc>
          <w:tcPr>
            <w:tcW w:w="197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6CB50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20%</w:t>
            </w:r>
          </w:p>
        </w:tc>
      </w:tr>
      <w:tr w:rsidR="00AB263A" w:rsidRPr="00AB263A" w14:paraId="32292F0E" w14:textId="77777777" w:rsidTr="00AB263A">
        <w:trPr>
          <w:trHeight w:val="284"/>
        </w:trPr>
        <w:tc>
          <w:tcPr>
            <w:tcW w:w="108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7D6F2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3.1.1</w:t>
            </w:r>
          </w:p>
        </w:tc>
        <w:tc>
          <w:tcPr>
            <w:tcW w:w="23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1DCD7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Предоставление коммунальных услуг</w:t>
            </w:r>
          </w:p>
        </w:tc>
        <w:tc>
          <w:tcPr>
            <w:tcW w:w="235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B60EF60"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1.7-1.18; 2.1.1; 2.4-2.5; 2.7.1</w:t>
            </w:r>
          </w:p>
        </w:tc>
        <w:tc>
          <w:tcPr>
            <w:tcW w:w="205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CC343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97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FB925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358571D" w14:textId="77777777" w:rsidTr="00AB263A">
        <w:trPr>
          <w:trHeight w:val="284"/>
        </w:trPr>
        <w:tc>
          <w:tcPr>
            <w:tcW w:w="108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FEF43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3.2.4</w:t>
            </w:r>
          </w:p>
        </w:tc>
        <w:tc>
          <w:tcPr>
            <w:tcW w:w="23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FEB555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Общежития</w:t>
            </w:r>
          </w:p>
        </w:tc>
        <w:tc>
          <w:tcPr>
            <w:tcW w:w="235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23659D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3.5.2, 6.12</w:t>
            </w:r>
          </w:p>
        </w:tc>
        <w:tc>
          <w:tcPr>
            <w:tcW w:w="205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21D94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97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F999E3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9705E7B" w14:textId="77777777" w:rsidTr="00AB263A">
        <w:trPr>
          <w:trHeight w:val="284"/>
        </w:trPr>
        <w:tc>
          <w:tcPr>
            <w:tcW w:w="108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12BBF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3.3</w:t>
            </w:r>
          </w:p>
        </w:tc>
        <w:tc>
          <w:tcPr>
            <w:tcW w:w="23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CC2CB8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Бытовое обслуживание</w:t>
            </w:r>
          </w:p>
        </w:tc>
        <w:tc>
          <w:tcPr>
            <w:tcW w:w="235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807B69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2.5; 2.6; 3.2.4</w:t>
            </w:r>
          </w:p>
        </w:tc>
        <w:tc>
          <w:tcPr>
            <w:tcW w:w="205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F58F8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97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8F4C5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A521953" w14:textId="77777777" w:rsidTr="00AB263A">
        <w:trPr>
          <w:trHeight w:val="284"/>
        </w:trPr>
        <w:tc>
          <w:tcPr>
            <w:tcW w:w="108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6E5431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3.6.1</w:t>
            </w:r>
          </w:p>
        </w:tc>
        <w:tc>
          <w:tcPr>
            <w:tcW w:w="23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44AA75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Объекты культурно-досуговой деятельности</w:t>
            </w:r>
          </w:p>
        </w:tc>
        <w:tc>
          <w:tcPr>
            <w:tcW w:w="235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F03598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3.6.2</w:t>
            </w:r>
          </w:p>
        </w:tc>
        <w:tc>
          <w:tcPr>
            <w:tcW w:w="205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E8D5E9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97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73821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623E284" w14:textId="77777777" w:rsidTr="00AB263A">
        <w:trPr>
          <w:trHeight w:val="284"/>
        </w:trPr>
        <w:tc>
          <w:tcPr>
            <w:tcW w:w="108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AA259B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3.10.1</w:t>
            </w:r>
          </w:p>
        </w:tc>
        <w:tc>
          <w:tcPr>
            <w:tcW w:w="23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59D0F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Амбулаторное ветеринарное обслуживание</w:t>
            </w:r>
          </w:p>
        </w:tc>
        <w:tc>
          <w:tcPr>
            <w:tcW w:w="235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DB3B3F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1.8, 1.9, 1.10, 1.11</w:t>
            </w:r>
          </w:p>
        </w:tc>
        <w:tc>
          <w:tcPr>
            <w:tcW w:w="205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20B985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97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E12A6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A8B9498" w14:textId="77777777" w:rsidTr="00AB263A">
        <w:trPr>
          <w:trHeight w:val="284"/>
        </w:trPr>
        <w:tc>
          <w:tcPr>
            <w:tcW w:w="108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9B5D7E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4.4</w:t>
            </w:r>
          </w:p>
        </w:tc>
        <w:tc>
          <w:tcPr>
            <w:tcW w:w="23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0281C1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Магазины</w:t>
            </w:r>
          </w:p>
        </w:tc>
        <w:tc>
          <w:tcPr>
            <w:tcW w:w="235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DC9BB0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3.4.1, 3.4.2, 3.10.1, 4.8.1, 5.2.1, 6.4, 6.9, 7.6, 9.2.1, 12.1</w:t>
            </w:r>
          </w:p>
        </w:tc>
        <w:tc>
          <w:tcPr>
            <w:tcW w:w="205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F17CE6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97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F55683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40EE8AD" w14:textId="77777777" w:rsidTr="00AB263A">
        <w:trPr>
          <w:trHeight w:val="284"/>
        </w:trPr>
        <w:tc>
          <w:tcPr>
            <w:tcW w:w="108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D04EC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4.6</w:t>
            </w:r>
          </w:p>
        </w:tc>
        <w:tc>
          <w:tcPr>
            <w:tcW w:w="23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6C088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Общественное питание</w:t>
            </w:r>
          </w:p>
        </w:tc>
        <w:tc>
          <w:tcPr>
            <w:tcW w:w="235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4901F20"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4.3, 4.4, 4.7, 4.8.1, 5.2.1, 7.6, 9.2.1</w:t>
            </w:r>
          </w:p>
        </w:tc>
        <w:tc>
          <w:tcPr>
            <w:tcW w:w="205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806E0A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97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E5FC5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B8F4733" w14:textId="77777777" w:rsidTr="00AB263A">
        <w:trPr>
          <w:trHeight w:val="284"/>
        </w:trPr>
        <w:tc>
          <w:tcPr>
            <w:tcW w:w="108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B0128E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4.9</w:t>
            </w:r>
          </w:p>
        </w:tc>
        <w:tc>
          <w:tcPr>
            <w:tcW w:w="23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68B5A5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Служебные гаражи</w:t>
            </w:r>
          </w:p>
        </w:tc>
        <w:tc>
          <w:tcPr>
            <w:tcW w:w="235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B15CAC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3.1, 3.1.2, 3.4.2, 3.8, 3.8.1, 3.9.2, 3.9.3, 4.1, 4.8.1</w:t>
            </w:r>
          </w:p>
        </w:tc>
        <w:tc>
          <w:tcPr>
            <w:tcW w:w="205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E11AC0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97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7008F8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71AAFD6" w14:textId="77777777" w:rsidTr="00AB263A">
        <w:trPr>
          <w:trHeight w:val="284"/>
        </w:trPr>
        <w:tc>
          <w:tcPr>
            <w:tcW w:w="108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2AB2D7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4.9.1.3</w:t>
            </w:r>
          </w:p>
        </w:tc>
        <w:tc>
          <w:tcPr>
            <w:tcW w:w="23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BFD1CE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Автомобильные мойки</w:t>
            </w:r>
          </w:p>
        </w:tc>
        <w:tc>
          <w:tcPr>
            <w:tcW w:w="235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84BAE5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4.9, 4.9.1.1, 4.9.1.4</w:t>
            </w:r>
          </w:p>
        </w:tc>
        <w:tc>
          <w:tcPr>
            <w:tcW w:w="205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A6C8F0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 10 метров</w:t>
            </w:r>
          </w:p>
        </w:tc>
        <w:tc>
          <w:tcPr>
            <w:tcW w:w="197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1B7112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7C6A7AD" w14:textId="77777777" w:rsidTr="00AB263A">
        <w:trPr>
          <w:trHeight w:val="284"/>
        </w:trPr>
        <w:tc>
          <w:tcPr>
            <w:tcW w:w="108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5D858F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4.9.1.4</w:t>
            </w:r>
          </w:p>
        </w:tc>
        <w:tc>
          <w:tcPr>
            <w:tcW w:w="23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D9ECB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Ремонт автомобилей</w:t>
            </w:r>
          </w:p>
        </w:tc>
        <w:tc>
          <w:tcPr>
            <w:tcW w:w="235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5B4BB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4.9.1.1, 4.9.1.3</w:t>
            </w:r>
          </w:p>
        </w:tc>
        <w:tc>
          <w:tcPr>
            <w:tcW w:w="205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F75D6C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 10 метров</w:t>
            </w:r>
          </w:p>
        </w:tc>
        <w:tc>
          <w:tcPr>
            <w:tcW w:w="197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6BE260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BD23B15" w14:textId="77777777" w:rsidTr="00AB263A">
        <w:trPr>
          <w:trHeight w:val="284"/>
        </w:trPr>
        <w:tc>
          <w:tcPr>
            <w:tcW w:w="108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B1B615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5.1.3</w:t>
            </w:r>
          </w:p>
        </w:tc>
        <w:tc>
          <w:tcPr>
            <w:tcW w:w="23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4729AC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Площадки для занятий спортом</w:t>
            </w:r>
          </w:p>
        </w:tc>
        <w:tc>
          <w:tcPr>
            <w:tcW w:w="235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BA993E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3.6.2, 5.2.1, 9.2.1</w:t>
            </w:r>
          </w:p>
        </w:tc>
        <w:tc>
          <w:tcPr>
            <w:tcW w:w="205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39BA7D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0</w:t>
            </w:r>
          </w:p>
        </w:tc>
        <w:tc>
          <w:tcPr>
            <w:tcW w:w="197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582891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9ABDC2D" w14:textId="77777777" w:rsidTr="00AB263A">
        <w:trPr>
          <w:trHeight w:val="284"/>
        </w:trPr>
        <w:tc>
          <w:tcPr>
            <w:tcW w:w="108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B3154B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5.4</w:t>
            </w:r>
          </w:p>
        </w:tc>
        <w:tc>
          <w:tcPr>
            <w:tcW w:w="23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8AEFC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Причалы для маломерных судов</w:t>
            </w:r>
          </w:p>
        </w:tc>
        <w:tc>
          <w:tcPr>
            <w:tcW w:w="235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31C96B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3.6.2, 5.2.1, 9.2.1</w:t>
            </w:r>
          </w:p>
        </w:tc>
        <w:tc>
          <w:tcPr>
            <w:tcW w:w="205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ACE5E4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97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033F9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FFCD35B" w14:textId="77777777" w:rsidTr="00AB263A">
        <w:trPr>
          <w:trHeight w:val="284"/>
        </w:trPr>
        <w:tc>
          <w:tcPr>
            <w:tcW w:w="108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2A6D0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11.1</w:t>
            </w:r>
          </w:p>
        </w:tc>
        <w:tc>
          <w:tcPr>
            <w:tcW w:w="23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A5BF1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Общее пользование водными объектами</w:t>
            </w:r>
          </w:p>
        </w:tc>
        <w:tc>
          <w:tcPr>
            <w:tcW w:w="235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89FF658"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9.2.1</w:t>
            </w:r>
          </w:p>
        </w:tc>
        <w:tc>
          <w:tcPr>
            <w:tcW w:w="205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BBA81E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97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D1594D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DAED17F" w14:textId="77777777" w:rsidTr="00AB263A">
        <w:trPr>
          <w:trHeight w:val="284"/>
        </w:trPr>
        <w:tc>
          <w:tcPr>
            <w:tcW w:w="108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145013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lastRenderedPageBreak/>
              <w:t>11.3</w:t>
            </w:r>
          </w:p>
        </w:tc>
        <w:tc>
          <w:tcPr>
            <w:tcW w:w="23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F4C1C1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Гидротехнические сооружения</w:t>
            </w:r>
          </w:p>
        </w:tc>
        <w:tc>
          <w:tcPr>
            <w:tcW w:w="235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5DF0729"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1.13</w:t>
            </w:r>
          </w:p>
        </w:tc>
        <w:tc>
          <w:tcPr>
            <w:tcW w:w="205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822712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97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C5BED6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bl>
    <w:p w14:paraId="46A7C982" w14:textId="77777777" w:rsidR="00AB263A" w:rsidRPr="00AB263A" w:rsidRDefault="00AB263A" w:rsidP="00AB263A">
      <w:pPr>
        <w:pageBreakBefore/>
        <w:widowControl/>
        <w:suppressAutoHyphens/>
        <w:ind w:firstLine="720"/>
        <w:jc w:val="both"/>
        <w:outlineLvl w:val="2"/>
        <w:rPr>
          <w:rFonts w:ascii="Times New Roman" w:eastAsia="Calibri" w:hAnsi="Times New Roman" w:cs="Times New Roman"/>
          <w:b/>
          <w:color w:val="auto"/>
          <w:lang w:eastAsia="en-US"/>
        </w:rPr>
      </w:pPr>
      <w:bookmarkStart w:id="78" w:name="_Toc108168069"/>
      <w:r w:rsidRPr="00AB263A">
        <w:rPr>
          <w:rFonts w:ascii="Times New Roman" w:eastAsia="Calibri" w:hAnsi="Times New Roman" w:cs="Times New Roman"/>
          <w:b/>
          <w:color w:val="auto"/>
          <w:lang w:eastAsia="en-US"/>
        </w:rPr>
        <w:lastRenderedPageBreak/>
        <w:t>5.2. Градостроительный регламент зон индивидуальной жилой застройки (Ж1)</w:t>
      </w:r>
      <w:bookmarkEnd w:id="78"/>
    </w:p>
    <w:p w14:paraId="2DEA47EF"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0FD66F26"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Градостроительный регламент зон индивидуальной жилой застройки (Ж1) распространяется на установленные настоящими Правилами территориальные зоны с индексом Ж1.</w:t>
      </w:r>
    </w:p>
    <w:p w14:paraId="3072B7AF"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Зоны индивидуальной жилой застройки предназначены для размещения:</w:t>
      </w:r>
    </w:p>
    <w:p w14:paraId="3BFD74D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отдельно стоящих жилых домов с приусадебными земельными участками, предназначенными для индивидуального жилищного строительства и ведения личного подсобного хозяйства;</w:t>
      </w:r>
    </w:p>
    <w:p w14:paraId="0579164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блокированных жилых домов;</w:t>
      </w:r>
    </w:p>
    <w:p w14:paraId="11589363"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малоэтажных многоквартирных жилых домов (до четырех этажей, включая мансардный).</w:t>
      </w:r>
    </w:p>
    <w:p w14:paraId="0E1AFE8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общего образования, культовых зданий, стоянок автомобильного транспорта, объектов гаражного назначения, объектов, связанных с проживанием граждан и не оказывающих негативного воздействия на окружающую среду. В состав жилых зон могут включаться также территории, предназначенные для ведения садоводства.</w:t>
      </w:r>
    </w:p>
    <w:p w14:paraId="3CA3586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При образовании земельных участков (в том числе путем раздела или выдела) с видами разрешенного использования с кодами 2.1, 2.2, 2.3 минимальная ширина земельного участка вдоль фронта улицы (проезда) должна составлять не менее 12 м.</w:t>
      </w:r>
    </w:p>
    <w:p w14:paraId="6183860A"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Предельное количество этажей и предельная высота для видов разрешенного использования с кодами 2.1, 2.2, 2.3 устанавливается в отношении основных зданий, строений и сооружений. Максимальная высота вспомогательных строений – 3,5 м до верха плоской кровли, 4,5 м до конька скатной кровли.</w:t>
      </w:r>
    </w:p>
    <w:p w14:paraId="0DBA1BEE"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Для индивидуальной жилой застройки следует принимать расстояния:</w:t>
      </w:r>
    </w:p>
    <w:p w14:paraId="37CE3B53"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от границы участка до стены жилого дома – не менее 3 метров, со стороны улицы (проезда) – не менее 5 метров;</w:t>
      </w:r>
    </w:p>
    <w:p w14:paraId="7DC6AC06"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от границ участка до хозяйственных построек - не менее 1 метра;</w:t>
      </w:r>
    </w:p>
    <w:p w14:paraId="49C27052"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от окон жилого здания до хозяйственных построек, расположенных на соседнем участке, - не менее 10 метров;</w:t>
      </w:r>
    </w:p>
    <w:p w14:paraId="435BC34B"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при отсутствии централизованной канализации расстояние от туалета до стен соседнего дома - не менее 12 метров;</w:t>
      </w:r>
    </w:p>
    <w:p w14:paraId="325FF55B"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при отсутствии централизованной канализации расстояние от туалета до источника водоснабжения (колодца) - не менее 25 метров.</w:t>
      </w:r>
    </w:p>
    <w:p w14:paraId="2654671F"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Для блокированной и малоэтажной многоквартирной жилой застройки следует принимать расстояния:</w:t>
      </w:r>
    </w:p>
    <w:p w14:paraId="0F04D98B"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от границы участка до стены жилого дома – не менее 3 метров, со стороны улицы (проезда) – не менее 5 метров для кода 2.3;</w:t>
      </w:r>
    </w:p>
    <w:p w14:paraId="481A75B3"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 между длинными сторонами жилых зданий высотой 2 – 3 этажа: не менее 15 м; </w:t>
      </w:r>
      <w:r w:rsidRPr="00AB263A">
        <w:rPr>
          <w:rFonts w:ascii="Times New Roman" w:eastAsia="Calibri" w:hAnsi="Times New Roman" w:cs="Times New Roman"/>
          <w:color w:val="auto"/>
          <w:lang w:eastAsia="en-US"/>
        </w:rPr>
        <w:br/>
        <w:t>4 этажа: не менее 20 м (бытовые разрывы);</w:t>
      </w:r>
    </w:p>
    <w:p w14:paraId="3A222374"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между длинными сторонами и торцами этих же зданий с окнами из жилых комнат – не менее 10 м.</w:t>
      </w:r>
    </w:p>
    <w:p w14:paraId="4AB6E14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Площадки общего пользования должны размещаться на расстоянии от жилых и общественных зданий:</w:t>
      </w:r>
    </w:p>
    <w:p w14:paraId="64EDF760"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для игр детей до жилых зданий – 12 м;</w:t>
      </w:r>
    </w:p>
    <w:p w14:paraId="183804C1"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для отдыха взрослого населения – 10 м;</w:t>
      </w:r>
    </w:p>
    <w:p w14:paraId="381B22A7"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для стоянки автомобилей – 10 м;</w:t>
      </w:r>
    </w:p>
    <w:p w14:paraId="040D1F8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для занятий спортом от 10 до 40 м;</w:t>
      </w:r>
    </w:p>
    <w:p w14:paraId="067F8D76"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для хозяйственных целей – 20 м;</w:t>
      </w:r>
    </w:p>
    <w:p w14:paraId="66628E4E"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площадки с контейнерами для отходов – от 20 до 100 м.</w:t>
      </w:r>
    </w:p>
    <w:p w14:paraId="6DFA2724"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Максимальная высота ограждений для видов разрешенного использования с кодами 2.1, 2.2, 2.3 – 2.5 м, с кодом 2.1.1– по специальному согласованию, где материал и тип ограждений между </w:t>
      </w:r>
      <w:r w:rsidRPr="00AB263A">
        <w:rPr>
          <w:rFonts w:ascii="Times New Roman" w:eastAsia="Calibri" w:hAnsi="Times New Roman" w:cs="Times New Roman"/>
          <w:color w:val="auto"/>
          <w:lang w:eastAsia="en-US"/>
        </w:rPr>
        <w:lastRenderedPageBreak/>
        <w:t>смежными участками, в части, занимаемой огородами, принимается сетчатое, пропускающее солнечное освещение.</w:t>
      </w:r>
    </w:p>
    <w:p w14:paraId="30BC83FE"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Вспомогательные строения, за исключением мест хранения автомобильного транспорта, располагать со стороны улиц не допускается.</w:t>
      </w:r>
    </w:p>
    <w:p w14:paraId="4B20811D" w14:textId="77777777" w:rsidR="00AB263A" w:rsidRPr="00AB263A" w:rsidRDefault="00AB263A" w:rsidP="00AB263A">
      <w:pPr>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39060735" w14:textId="77777777" w:rsidR="00AB263A" w:rsidRPr="00AB263A" w:rsidRDefault="00AB263A" w:rsidP="00AB263A">
      <w:pPr>
        <w:suppressAutoHyphens/>
        <w:ind w:firstLine="720"/>
        <w:jc w:val="both"/>
        <w:rPr>
          <w:rFonts w:ascii="Times New Roman" w:eastAsia="Calibri" w:hAnsi="Times New Roman" w:cs="Times New Roman"/>
          <w:color w:val="auto"/>
          <w:lang w:eastAsia="en-US"/>
        </w:rPr>
      </w:pPr>
    </w:p>
    <w:tbl>
      <w:tblPr>
        <w:tblW w:w="10059" w:type="dxa"/>
        <w:tblInd w:w="1" w:type="dxa"/>
        <w:tblLayout w:type="fixed"/>
        <w:tblCellMar>
          <w:left w:w="57" w:type="dxa"/>
          <w:right w:w="57" w:type="dxa"/>
        </w:tblCellMar>
        <w:tblLook w:val="0000" w:firstRow="0" w:lastRow="0" w:firstColumn="0" w:lastColumn="0" w:noHBand="0" w:noVBand="0"/>
      </w:tblPr>
      <w:tblGrid>
        <w:gridCol w:w="845"/>
        <w:gridCol w:w="3180"/>
        <w:gridCol w:w="1701"/>
        <w:gridCol w:w="1418"/>
        <w:gridCol w:w="1276"/>
        <w:gridCol w:w="1639"/>
      </w:tblGrid>
      <w:tr w:rsidR="00AB263A" w:rsidRPr="00AB263A" w14:paraId="73F0625F" w14:textId="77777777" w:rsidTr="00AB263A">
        <w:trPr>
          <w:trHeight w:val="284"/>
        </w:trPr>
        <w:tc>
          <w:tcPr>
            <w:tcW w:w="4025"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374F55A5" w14:textId="77777777" w:rsidR="00AB263A" w:rsidRPr="00AB263A" w:rsidRDefault="00AB263A" w:rsidP="00AB263A">
            <w:pPr>
              <w:spacing w:line="216" w:lineRule="auto"/>
              <w:jc w:val="center"/>
              <w:rPr>
                <w:rFonts w:ascii="Times New Roman" w:hAnsi="Times New Roman" w:cs="Times New Roman"/>
                <w:color w:val="auto"/>
                <w:sz w:val="22"/>
                <w:szCs w:val="22"/>
              </w:rPr>
            </w:pPr>
            <w:bookmarkStart w:id="79" w:name="_Hlk69798664"/>
            <w:r w:rsidRPr="00AB263A">
              <w:rPr>
                <w:rFonts w:ascii="Times New Roman" w:hAnsi="Times New Roman" w:cs="Times New Roman"/>
                <w:b/>
                <w:bCs/>
                <w:color w:val="auto"/>
                <w:sz w:val="22"/>
                <w:szCs w:val="22"/>
              </w:rPr>
              <w:t>Вид разрешенного использования</w:t>
            </w:r>
          </w:p>
        </w:tc>
        <w:tc>
          <w:tcPr>
            <w:tcW w:w="6034" w:type="dxa"/>
            <w:gridSpan w:val="4"/>
            <w:tcBorders>
              <w:top w:val="single" w:sz="4" w:space="0" w:color="00000A"/>
              <w:left w:val="single" w:sz="4" w:space="0" w:color="00000A"/>
              <w:bottom w:val="single" w:sz="4" w:space="0" w:color="00000A"/>
              <w:right w:val="single" w:sz="4" w:space="0" w:color="00000A"/>
            </w:tcBorders>
            <w:shd w:val="clear" w:color="auto" w:fill="auto"/>
            <w:vAlign w:val="center"/>
          </w:tcPr>
          <w:p w14:paraId="7995692A" w14:textId="77777777" w:rsidR="00AB263A" w:rsidRPr="00AB263A" w:rsidRDefault="00AB263A" w:rsidP="00AB263A">
            <w:pPr>
              <w:spacing w:line="216" w:lineRule="auto"/>
              <w:jc w:val="center"/>
              <w:rPr>
                <w:rFonts w:ascii="Times New Roman" w:hAnsi="Times New Roman" w:cs="Times New Roman"/>
                <w:color w:val="auto"/>
                <w:sz w:val="22"/>
                <w:szCs w:val="22"/>
              </w:rPr>
            </w:pPr>
            <w:r w:rsidRPr="00AB263A">
              <w:rPr>
                <w:rFonts w:ascii="Times New Roman" w:hAnsi="Times New Roman" w:cs="Times New Roman"/>
                <w:b/>
                <w:color w:val="auto"/>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B263A" w:rsidRPr="00AB263A" w14:paraId="5455D69A"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7FAC8ED" w14:textId="77777777" w:rsidR="00AB263A" w:rsidRPr="00AB263A" w:rsidRDefault="00AB263A" w:rsidP="00AB263A">
            <w:pPr>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Код</w:t>
            </w:r>
          </w:p>
        </w:tc>
        <w:tc>
          <w:tcPr>
            <w:tcW w:w="3180" w:type="dxa"/>
            <w:tcBorders>
              <w:left w:val="single" w:sz="4" w:space="0" w:color="00000A"/>
              <w:bottom w:val="single" w:sz="4" w:space="0" w:color="00000A"/>
              <w:right w:val="single" w:sz="4" w:space="0" w:color="00000A"/>
            </w:tcBorders>
            <w:shd w:val="clear" w:color="auto" w:fill="auto"/>
            <w:vAlign w:val="center"/>
          </w:tcPr>
          <w:p w14:paraId="1AFB1407" w14:textId="77777777" w:rsidR="00AB263A" w:rsidRPr="00AB263A" w:rsidRDefault="00AB263A" w:rsidP="00AB263A">
            <w:pPr>
              <w:spacing w:line="216" w:lineRule="auto"/>
              <w:jc w:val="center"/>
              <w:rPr>
                <w:rFonts w:ascii="Times New Roman" w:hAnsi="Times New Roman" w:cs="Times New Roman"/>
                <w:b/>
                <w:bCs/>
                <w:color w:val="auto"/>
                <w:sz w:val="22"/>
                <w:szCs w:val="22"/>
              </w:rPr>
            </w:pPr>
            <w:r w:rsidRPr="00AB263A">
              <w:rPr>
                <w:rFonts w:ascii="Times New Roman" w:hAnsi="Times New Roman" w:cs="Times New Roman"/>
                <w:b/>
                <w:bCs/>
                <w:color w:val="auto"/>
                <w:sz w:val="22"/>
                <w:szCs w:val="22"/>
              </w:rPr>
              <w:t>Наименование</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3C018C" w14:textId="77777777" w:rsidR="00AB263A" w:rsidRPr="00AB263A" w:rsidRDefault="00AB263A" w:rsidP="00AB263A">
            <w:pPr>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размер земельного участка,</w:t>
            </w:r>
            <w:r w:rsidRPr="00AB263A">
              <w:rPr>
                <w:rFonts w:ascii="Times New Roman" w:hAnsi="Times New Roman" w:cs="Times New Roman"/>
                <w:b/>
                <w:color w:val="auto"/>
                <w:sz w:val="22"/>
                <w:szCs w:val="22"/>
              </w:rPr>
              <w:br/>
              <w:t>кв.м</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21429C1" w14:textId="77777777" w:rsidR="00AB263A" w:rsidRPr="00AB263A" w:rsidRDefault="00AB263A" w:rsidP="00AB263A">
            <w:pPr>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количество этажей / высота строения</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A92BF69" w14:textId="77777777" w:rsidR="00AB263A" w:rsidRPr="00AB263A" w:rsidRDefault="00AB263A" w:rsidP="00AB263A">
            <w:pPr>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максималь-ный процент застройки</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C5E102" w14:textId="77777777" w:rsidR="00AB263A" w:rsidRPr="00AB263A" w:rsidRDefault="00AB263A" w:rsidP="00AB263A">
            <w:pPr>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минимальные отступы от границ земельного участка,</w:t>
            </w:r>
            <w:r w:rsidRPr="00AB263A">
              <w:rPr>
                <w:rFonts w:ascii="Times New Roman" w:hAnsi="Times New Roman" w:cs="Times New Roman"/>
                <w:b/>
                <w:color w:val="auto"/>
                <w:sz w:val="22"/>
                <w:szCs w:val="22"/>
              </w:rPr>
              <w:br/>
              <w:t>м</w:t>
            </w:r>
          </w:p>
        </w:tc>
      </w:tr>
      <w:tr w:rsidR="00AB263A" w:rsidRPr="00AB263A" w14:paraId="0EDFB7A4" w14:textId="77777777" w:rsidTr="00AB263A">
        <w:trPr>
          <w:trHeight w:val="271"/>
        </w:trPr>
        <w:tc>
          <w:tcPr>
            <w:tcW w:w="10059" w:type="dxa"/>
            <w:gridSpan w:val="6"/>
            <w:tcBorders>
              <w:top w:val="single" w:sz="4" w:space="0" w:color="00000A"/>
              <w:left w:val="single" w:sz="4" w:space="0" w:color="00000A"/>
              <w:bottom w:val="single" w:sz="4" w:space="0" w:color="00000A"/>
              <w:right w:val="single" w:sz="4" w:space="0" w:color="00000A"/>
            </w:tcBorders>
            <w:shd w:val="clear" w:color="auto" w:fill="auto"/>
            <w:vAlign w:val="center"/>
          </w:tcPr>
          <w:p w14:paraId="7C16B9B8" w14:textId="77777777" w:rsidR="00AB263A" w:rsidRPr="00AB263A" w:rsidRDefault="00AB263A" w:rsidP="00AB263A">
            <w:pPr>
              <w:spacing w:line="216" w:lineRule="auto"/>
              <w:rPr>
                <w:rFonts w:ascii="Times New Roman" w:hAnsi="Times New Roman" w:cs="Times New Roman"/>
                <w:color w:val="auto"/>
                <w:sz w:val="22"/>
                <w:szCs w:val="22"/>
              </w:rPr>
            </w:pPr>
            <w:r w:rsidRPr="00AB263A">
              <w:rPr>
                <w:rFonts w:ascii="Times New Roman" w:hAnsi="Times New Roman" w:cs="Times New Roman"/>
                <w:b/>
                <w:color w:val="auto"/>
                <w:sz w:val="22"/>
                <w:szCs w:val="22"/>
              </w:rPr>
              <w:t>Основные виды разрешенного использования</w:t>
            </w:r>
          </w:p>
        </w:tc>
      </w:tr>
      <w:tr w:rsidR="00AB263A" w:rsidRPr="00AB263A" w14:paraId="5C9E5C3B"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794C25B"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2.1</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F0E43D"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Для индивидуального жилищного строительства</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470E76F"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мин. – 1000</w:t>
            </w:r>
            <w:r w:rsidRPr="00AB263A">
              <w:rPr>
                <w:rFonts w:ascii="Times New Roman" w:hAnsi="Times New Roman" w:cs="Times New Roman"/>
                <w:color w:val="auto"/>
                <w:sz w:val="22"/>
                <w:szCs w:val="22"/>
              </w:rPr>
              <w:br/>
              <w:t>макс. – 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A6B36AF"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этажа/18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E1DBB9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50 %</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5B2EF9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5/3</w:t>
            </w:r>
          </w:p>
        </w:tc>
      </w:tr>
      <w:tr w:rsidR="00AB263A" w:rsidRPr="00AB263A" w14:paraId="10602680"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2451E3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2.2</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A6366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Для ведения личного подсобного хозяйства (приусадебный земельный участок)</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382976A"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мин. – 1000</w:t>
            </w:r>
            <w:r w:rsidRPr="00AB263A">
              <w:rPr>
                <w:rFonts w:ascii="Times New Roman" w:hAnsi="Times New Roman" w:cs="Times New Roman"/>
                <w:color w:val="auto"/>
                <w:sz w:val="22"/>
                <w:szCs w:val="22"/>
              </w:rPr>
              <w:br/>
              <w:t>макс. – 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3F790C1"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этажа/18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B790E6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40 %</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29B06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5/3</w:t>
            </w:r>
          </w:p>
        </w:tc>
      </w:tr>
      <w:tr w:rsidR="00AB263A" w:rsidRPr="00AB263A" w14:paraId="340B40CD"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B1A4E3"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2.3</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10F6EA1"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Блокированная жилая застройка</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8141259"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мин. – 1000</w:t>
            </w:r>
            <w:r w:rsidRPr="00AB263A">
              <w:rPr>
                <w:rFonts w:ascii="Times New Roman" w:hAnsi="Times New Roman" w:cs="Times New Roman"/>
                <w:color w:val="auto"/>
                <w:sz w:val="22"/>
                <w:szCs w:val="22"/>
              </w:rPr>
              <w:br/>
              <w:t>макс. – 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5109D7A"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этажа/18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9760D3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60 %</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0E4C94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5/3</w:t>
            </w:r>
          </w:p>
        </w:tc>
      </w:tr>
      <w:tr w:rsidR="00AB263A" w:rsidRPr="00AB263A" w14:paraId="4985419B"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C1CA4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iCs/>
                <w:color w:val="auto"/>
                <w:sz w:val="22"/>
                <w:szCs w:val="22"/>
              </w:rPr>
              <w:t>3.1.1</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B7A869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Предоставление коммунальных услуг</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6897B6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34F517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F52D8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CE0721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33B9185"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832B725"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3.4.1</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CA8C621"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Амбулаторно-поликлиническое обслуживание</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1C5C8F7"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BBB71A4"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103661D"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A712F98"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8A3BDA4"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F4A50BE"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3.5.1</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085010"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Дошкольное, начальное и среднее общее образование</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6F4216C"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EB2FB22"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35936EB"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09CC0F8"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10/н.у.</w:t>
            </w:r>
          </w:p>
        </w:tc>
      </w:tr>
      <w:tr w:rsidR="00AB263A" w:rsidRPr="00AB263A" w14:paraId="56314378"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CAF045C"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3.8</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4717B6"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Общественное управление</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65763D"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275C2D2"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ABFE920"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F5F4D9D"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B69B4C6"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F63EB7"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3.8.1</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D0D072"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Государственное управление</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CD95059"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EC433E"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DDC845A"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FCE60F1"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2CCA222"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148E4C0"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5.1.3</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47C64E7"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Площадки для занятий спортом</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337D2E0"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FA1B6DD"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9F10DD0"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FAB89A6"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B9B3CC0"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74E3DF"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9.3</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2569CAF"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Историко-культурная деятельность</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FC5A1AB"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BD7EA86"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54CE282"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19A682C"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86A4096"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764047"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11.1</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C8CDC48" w14:textId="77777777" w:rsidR="00AB263A" w:rsidRPr="00AB263A" w:rsidRDefault="00AB263A" w:rsidP="00AB263A">
            <w:pPr>
              <w:spacing w:line="18" w:lineRule="atLeast"/>
              <w:rPr>
                <w:rFonts w:ascii="Times New Roman" w:hAnsi="Times New Roman" w:cs="Times New Roman"/>
                <w:bCs/>
                <w:color w:val="auto"/>
                <w:sz w:val="22"/>
                <w:szCs w:val="22"/>
              </w:rPr>
            </w:pPr>
            <w:r w:rsidRPr="00AB263A">
              <w:rPr>
                <w:rFonts w:ascii="Times New Roman" w:hAnsi="Times New Roman" w:cs="Times New Roman"/>
                <w:color w:val="auto"/>
                <w:sz w:val="22"/>
                <w:szCs w:val="22"/>
              </w:rPr>
              <w:t>Общее пользование водными объектами</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2EB6CA1"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CB33859"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285A2B3"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BBF63F3"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7E0DF0A"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F3CAD21"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11.2</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CAC7BE"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Специальное пользование водными объектами</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5DAE7F"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7FC1C40"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DD47C20"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BAA85EF"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8F0A99E"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8D96BD6"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11.3</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80AA51D"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Гидротехнические сооружения</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B6D4876"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A81CB88"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069F334"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BA3E0B8"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AB2D8C0"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3A7E3C6"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12.0</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AD9E072"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Земельные участки (территории) общего пользования</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845420"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69C19E1"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D99A6CD"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AA0ED0D"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3FC075D"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A320D1A"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12.0.1</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2D5FA2"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Улично-дорожная сеть</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0BAA4BE"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34ECD2B"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218A52"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C418E5"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144EA74"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6B36376"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12.0.2</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AFB7631"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Благоустройство территории</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BF204DA"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EB0EADF"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2F5862"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75E8C9B"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7B3B905" w14:textId="77777777" w:rsidTr="00AB263A">
        <w:trPr>
          <w:trHeight w:val="303"/>
        </w:trPr>
        <w:tc>
          <w:tcPr>
            <w:tcW w:w="10059" w:type="dxa"/>
            <w:gridSpan w:val="6"/>
            <w:tcBorders>
              <w:top w:val="single" w:sz="4" w:space="0" w:color="00000A"/>
              <w:left w:val="single" w:sz="4" w:space="0" w:color="00000A"/>
              <w:bottom w:val="single" w:sz="4" w:space="0" w:color="00000A"/>
              <w:right w:val="single" w:sz="4" w:space="0" w:color="00000A"/>
            </w:tcBorders>
            <w:shd w:val="clear" w:color="auto" w:fill="auto"/>
            <w:vAlign w:val="center"/>
          </w:tcPr>
          <w:p w14:paraId="2BE33D4F" w14:textId="77777777" w:rsidR="00AB263A" w:rsidRPr="00AB263A" w:rsidRDefault="00AB263A" w:rsidP="00AB263A">
            <w:pPr>
              <w:spacing w:line="216" w:lineRule="auto"/>
              <w:rPr>
                <w:rFonts w:ascii="Times New Roman" w:hAnsi="Times New Roman" w:cs="Times New Roman"/>
                <w:color w:val="auto"/>
                <w:sz w:val="22"/>
                <w:szCs w:val="22"/>
              </w:rPr>
            </w:pPr>
            <w:r w:rsidRPr="00AB263A">
              <w:rPr>
                <w:rFonts w:ascii="Times New Roman" w:hAnsi="Times New Roman" w:cs="Times New Roman"/>
                <w:b/>
                <w:color w:val="auto"/>
                <w:sz w:val="22"/>
                <w:szCs w:val="22"/>
              </w:rPr>
              <w:t>Условно разрешенные виды разрешенного использования</w:t>
            </w:r>
          </w:p>
        </w:tc>
      </w:tr>
      <w:tr w:rsidR="00AB263A" w:rsidRPr="00AB263A" w14:paraId="4F1E7D8B"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4CDCCEE"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2.1.1</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63BB7AD"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Малоэтажная многоквартирная жилая застройка</w:t>
            </w:r>
            <w:r w:rsidRPr="00AB263A">
              <w:rPr>
                <w:rFonts w:ascii="Times New Roman" w:hAnsi="Times New Roman" w:cs="Times New Roman"/>
                <w:b/>
                <w:color w:val="auto"/>
                <w:sz w:val="22"/>
                <w:szCs w:val="22"/>
              </w:rPr>
              <w:t xml:space="preserve"> </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C02534B"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мин. – 500</w:t>
            </w:r>
            <w:r w:rsidRPr="00AB263A">
              <w:rPr>
                <w:rFonts w:ascii="Times New Roman" w:hAnsi="Times New Roman" w:cs="Times New Roman"/>
                <w:color w:val="auto"/>
                <w:sz w:val="22"/>
                <w:szCs w:val="22"/>
              </w:rPr>
              <w:br/>
              <w:t>макс. – 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042505E"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4 этажа (включая мансардный)/</w:t>
            </w:r>
            <w:r w:rsidRPr="00AB263A">
              <w:rPr>
                <w:rFonts w:ascii="Times New Roman" w:hAnsi="Times New Roman" w:cs="Times New Roman"/>
                <w:color w:val="auto"/>
                <w:sz w:val="22"/>
                <w:szCs w:val="22"/>
              </w:rPr>
              <w:br/>
              <w:t>20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B12042E"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75%</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D375756"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1CE5FD6"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C32EB6"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2.7</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E3E790"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Обслуживание жилой застройки</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B376B4A"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81B9F8A"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6C4710A"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931426F"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BB5E9EA"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3F6178"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lastRenderedPageBreak/>
              <w:t>2.7.1</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B8B126E"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Хранение автотранспорта</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14EFE00"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72F92C"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 этаж/4.5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BCE0F82"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B35D840"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A4323BA"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CDB879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3.1</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CEE17B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Коммунальное обслуживание</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11334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FE91C9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CFB632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17271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2A38693"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CBE5AE8" w14:textId="77777777" w:rsidR="00AB263A" w:rsidRPr="00AB263A" w:rsidRDefault="00AB263A" w:rsidP="00AB263A">
            <w:pPr>
              <w:spacing w:line="18" w:lineRule="atLeast"/>
              <w:rPr>
                <w:rFonts w:ascii="Times New Roman" w:hAnsi="Times New Roman" w:cs="Times New Roman"/>
                <w:iCs/>
                <w:color w:val="auto"/>
                <w:sz w:val="22"/>
                <w:szCs w:val="22"/>
              </w:rPr>
            </w:pPr>
            <w:r w:rsidRPr="00AB263A">
              <w:rPr>
                <w:rFonts w:ascii="Times New Roman" w:hAnsi="Times New Roman" w:cs="Times New Roman"/>
                <w:iCs/>
                <w:color w:val="auto"/>
                <w:sz w:val="22"/>
                <w:szCs w:val="22"/>
              </w:rPr>
              <w:t>3.1.2</w:t>
            </w:r>
          </w:p>
        </w:tc>
        <w:tc>
          <w:tcPr>
            <w:tcW w:w="3180" w:type="dxa"/>
            <w:tcBorders>
              <w:top w:val="single" w:sz="4" w:space="0" w:color="00000A"/>
              <w:left w:val="single" w:sz="4" w:space="0" w:color="00000A"/>
              <w:bottom w:val="single" w:sz="4" w:space="0" w:color="auto"/>
              <w:right w:val="single" w:sz="4" w:space="0" w:color="00000A"/>
            </w:tcBorders>
            <w:shd w:val="clear" w:color="auto" w:fill="auto"/>
            <w:vAlign w:val="center"/>
          </w:tcPr>
          <w:p w14:paraId="6DB242EE"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Административные здания организаций, обеспечивающих предоставление коммунальных услуг</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ABE9DB1"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auto"/>
              <w:right w:val="single" w:sz="4" w:space="0" w:color="00000A"/>
            </w:tcBorders>
            <w:shd w:val="clear" w:color="auto" w:fill="auto"/>
            <w:vAlign w:val="center"/>
          </w:tcPr>
          <w:p w14:paraId="2DB48B9C"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auto"/>
              <w:right w:val="single" w:sz="4" w:space="0" w:color="00000A"/>
            </w:tcBorders>
            <w:shd w:val="clear" w:color="auto" w:fill="auto"/>
            <w:vAlign w:val="center"/>
          </w:tcPr>
          <w:p w14:paraId="025CA044"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00000A"/>
              <w:left w:val="single" w:sz="4" w:space="0" w:color="00000A"/>
              <w:bottom w:val="single" w:sz="4" w:space="0" w:color="auto"/>
              <w:right w:val="single" w:sz="4" w:space="0" w:color="00000A"/>
            </w:tcBorders>
            <w:shd w:val="clear" w:color="auto" w:fill="auto"/>
            <w:vAlign w:val="center"/>
          </w:tcPr>
          <w:p w14:paraId="367CF3D8"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E08E48D" w14:textId="77777777" w:rsidTr="00AB263A">
        <w:trPr>
          <w:trHeight w:val="284"/>
        </w:trPr>
        <w:tc>
          <w:tcPr>
            <w:tcW w:w="845" w:type="dxa"/>
            <w:tcBorders>
              <w:top w:val="single" w:sz="4" w:space="0" w:color="00000A"/>
              <w:left w:val="single" w:sz="4" w:space="0" w:color="00000A"/>
              <w:right w:val="single" w:sz="4" w:space="0" w:color="auto"/>
            </w:tcBorders>
            <w:shd w:val="clear" w:color="auto" w:fill="auto"/>
            <w:vAlign w:val="center"/>
          </w:tcPr>
          <w:p w14:paraId="066EB5D5"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3.2.1</w:t>
            </w:r>
          </w:p>
        </w:tc>
        <w:tc>
          <w:tcPr>
            <w:tcW w:w="3180" w:type="dxa"/>
            <w:tcBorders>
              <w:top w:val="single" w:sz="4" w:space="0" w:color="auto"/>
              <w:left w:val="single" w:sz="4" w:space="0" w:color="auto"/>
              <w:bottom w:val="single" w:sz="4" w:space="0" w:color="auto"/>
              <w:right w:val="single" w:sz="4" w:space="0" w:color="auto"/>
            </w:tcBorders>
            <w:shd w:val="clear" w:color="auto" w:fill="auto"/>
            <w:vAlign w:val="center"/>
          </w:tcPr>
          <w:p w14:paraId="60426CBE"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Дома социального обслуживания</w:t>
            </w:r>
          </w:p>
        </w:tc>
        <w:tc>
          <w:tcPr>
            <w:tcW w:w="1701" w:type="dxa"/>
            <w:tcBorders>
              <w:top w:val="single" w:sz="4" w:space="0" w:color="00000A"/>
              <w:left w:val="single" w:sz="4" w:space="0" w:color="auto"/>
              <w:bottom w:val="single" w:sz="4" w:space="0" w:color="00000A"/>
              <w:right w:val="single" w:sz="4" w:space="0" w:color="auto"/>
            </w:tcBorders>
            <w:shd w:val="clear" w:color="auto" w:fill="auto"/>
            <w:vAlign w:val="center"/>
          </w:tcPr>
          <w:p w14:paraId="6F528FFC"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D6AA404"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F2315D5"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14:paraId="500940D4"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4E0AA5C"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634BF68"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3.2.2</w:t>
            </w:r>
          </w:p>
        </w:tc>
        <w:tc>
          <w:tcPr>
            <w:tcW w:w="3180" w:type="dxa"/>
            <w:tcBorders>
              <w:top w:val="single" w:sz="4" w:space="0" w:color="auto"/>
              <w:left w:val="single" w:sz="4" w:space="0" w:color="00000A"/>
              <w:bottom w:val="single" w:sz="4" w:space="0" w:color="00000A"/>
              <w:right w:val="single" w:sz="4" w:space="0" w:color="00000A"/>
            </w:tcBorders>
            <w:shd w:val="clear" w:color="auto" w:fill="auto"/>
            <w:vAlign w:val="center"/>
          </w:tcPr>
          <w:p w14:paraId="309FA584"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Оказание социальной помощи населению</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9D7D49"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auto"/>
              <w:left w:val="single" w:sz="4" w:space="0" w:color="00000A"/>
              <w:bottom w:val="single" w:sz="4" w:space="0" w:color="00000A"/>
              <w:right w:val="single" w:sz="4" w:space="0" w:color="00000A"/>
            </w:tcBorders>
            <w:shd w:val="clear" w:color="auto" w:fill="auto"/>
            <w:vAlign w:val="center"/>
          </w:tcPr>
          <w:p w14:paraId="6FDC4C88"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auto"/>
              <w:left w:val="single" w:sz="4" w:space="0" w:color="00000A"/>
              <w:bottom w:val="single" w:sz="4" w:space="0" w:color="00000A"/>
              <w:right w:val="single" w:sz="4" w:space="0" w:color="00000A"/>
            </w:tcBorders>
            <w:shd w:val="clear" w:color="auto" w:fill="auto"/>
            <w:vAlign w:val="center"/>
          </w:tcPr>
          <w:p w14:paraId="7170F6B6"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auto"/>
              <w:left w:val="single" w:sz="4" w:space="0" w:color="00000A"/>
              <w:bottom w:val="single" w:sz="4" w:space="0" w:color="00000A"/>
              <w:right w:val="single" w:sz="4" w:space="0" w:color="00000A"/>
            </w:tcBorders>
            <w:shd w:val="clear" w:color="auto" w:fill="auto"/>
            <w:vAlign w:val="center"/>
          </w:tcPr>
          <w:p w14:paraId="15B5A752"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0CE66A6"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9F486C0"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3.2.3</w:t>
            </w:r>
          </w:p>
        </w:tc>
        <w:tc>
          <w:tcPr>
            <w:tcW w:w="3180" w:type="dxa"/>
            <w:tcBorders>
              <w:top w:val="single" w:sz="4" w:space="0" w:color="auto"/>
              <w:left w:val="single" w:sz="4" w:space="0" w:color="00000A"/>
              <w:bottom w:val="single" w:sz="4" w:space="0" w:color="00000A"/>
              <w:right w:val="single" w:sz="4" w:space="0" w:color="00000A"/>
            </w:tcBorders>
            <w:shd w:val="clear" w:color="auto" w:fill="auto"/>
            <w:vAlign w:val="center"/>
          </w:tcPr>
          <w:p w14:paraId="64E2735A"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Оказание услуг связи</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E702A58"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auto"/>
              <w:left w:val="single" w:sz="4" w:space="0" w:color="00000A"/>
              <w:bottom w:val="single" w:sz="4" w:space="0" w:color="00000A"/>
              <w:right w:val="single" w:sz="4" w:space="0" w:color="00000A"/>
            </w:tcBorders>
            <w:shd w:val="clear" w:color="auto" w:fill="auto"/>
            <w:vAlign w:val="center"/>
          </w:tcPr>
          <w:p w14:paraId="10156C54"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auto"/>
              <w:left w:val="single" w:sz="4" w:space="0" w:color="00000A"/>
              <w:bottom w:val="single" w:sz="4" w:space="0" w:color="00000A"/>
              <w:right w:val="single" w:sz="4" w:space="0" w:color="00000A"/>
            </w:tcBorders>
            <w:shd w:val="clear" w:color="auto" w:fill="auto"/>
            <w:vAlign w:val="center"/>
          </w:tcPr>
          <w:p w14:paraId="20E99DBF"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auto"/>
              <w:left w:val="single" w:sz="4" w:space="0" w:color="00000A"/>
              <w:bottom w:val="single" w:sz="4" w:space="0" w:color="00000A"/>
              <w:right w:val="single" w:sz="4" w:space="0" w:color="00000A"/>
            </w:tcBorders>
            <w:shd w:val="clear" w:color="auto" w:fill="auto"/>
            <w:vAlign w:val="center"/>
          </w:tcPr>
          <w:p w14:paraId="3D5569F3"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D49C468"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94499D6"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3.2.4</w:t>
            </w:r>
          </w:p>
        </w:tc>
        <w:tc>
          <w:tcPr>
            <w:tcW w:w="3180" w:type="dxa"/>
            <w:tcBorders>
              <w:top w:val="single" w:sz="4" w:space="0" w:color="auto"/>
              <w:left w:val="single" w:sz="4" w:space="0" w:color="00000A"/>
              <w:bottom w:val="single" w:sz="4" w:space="0" w:color="00000A"/>
              <w:right w:val="single" w:sz="4" w:space="0" w:color="00000A"/>
            </w:tcBorders>
            <w:shd w:val="clear" w:color="auto" w:fill="auto"/>
            <w:vAlign w:val="center"/>
          </w:tcPr>
          <w:p w14:paraId="37CE950A"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Общежития</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B386280"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auto"/>
              <w:left w:val="single" w:sz="4" w:space="0" w:color="00000A"/>
              <w:bottom w:val="single" w:sz="4" w:space="0" w:color="00000A"/>
              <w:right w:val="single" w:sz="4" w:space="0" w:color="00000A"/>
            </w:tcBorders>
            <w:shd w:val="clear" w:color="auto" w:fill="auto"/>
            <w:vAlign w:val="center"/>
          </w:tcPr>
          <w:p w14:paraId="0D276F04"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auto"/>
              <w:left w:val="single" w:sz="4" w:space="0" w:color="00000A"/>
              <w:bottom w:val="single" w:sz="4" w:space="0" w:color="00000A"/>
              <w:right w:val="single" w:sz="4" w:space="0" w:color="00000A"/>
            </w:tcBorders>
            <w:shd w:val="clear" w:color="auto" w:fill="auto"/>
            <w:vAlign w:val="center"/>
          </w:tcPr>
          <w:p w14:paraId="3CDAADDE"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auto"/>
              <w:left w:val="single" w:sz="4" w:space="0" w:color="00000A"/>
              <w:bottom w:val="single" w:sz="4" w:space="0" w:color="00000A"/>
              <w:right w:val="single" w:sz="4" w:space="0" w:color="00000A"/>
            </w:tcBorders>
            <w:shd w:val="clear" w:color="auto" w:fill="auto"/>
            <w:vAlign w:val="center"/>
          </w:tcPr>
          <w:p w14:paraId="2C4CE714"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F899625"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20090F7"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3.3</w:t>
            </w:r>
          </w:p>
        </w:tc>
        <w:tc>
          <w:tcPr>
            <w:tcW w:w="3180" w:type="dxa"/>
            <w:tcBorders>
              <w:top w:val="single" w:sz="4" w:space="0" w:color="auto"/>
              <w:left w:val="single" w:sz="4" w:space="0" w:color="00000A"/>
              <w:bottom w:val="single" w:sz="4" w:space="0" w:color="00000A"/>
              <w:right w:val="single" w:sz="4" w:space="0" w:color="00000A"/>
            </w:tcBorders>
            <w:shd w:val="clear" w:color="auto" w:fill="auto"/>
            <w:vAlign w:val="center"/>
          </w:tcPr>
          <w:p w14:paraId="5AC61CA2"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Бытовое обслуживание</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D4568EF"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auto"/>
              <w:left w:val="single" w:sz="4" w:space="0" w:color="00000A"/>
              <w:bottom w:val="single" w:sz="4" w:space="0" w:color="00000A"/>
              <w:right w:val="single" w:sz="4" w:space="0" w:color="00000A"/>
            </w:tcBorders>
            <w:shd w:val="clear" w:color="auto" w:fill="auto"/>
            <w:vAlign w:val="center"/>
          </w:tcPr>
          <w:p w14:paraId="6AD7A337"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auto"/>
              <w:left w:val="single" w:sz="4" w:space="0" w:color="00000A"/>
              <w:bottom w:val="single" w:sz="4" w:space="0" w:color="00000A"/>
              <w:right w:val="single" w:sz="4" w:space="0" w:color="00000A"/>
            </w:tcBorders>
            <w:shd w:val="clear" w:color="auto" w:fill="auto"/>
            <w:vAlign w:val="center"/>
          </w:tcPr>
          <w:p w14:paraId="6D9D61B3"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auto"/>
              <w:left w:val="single" w:sz="4" w:space="0" w:color="00000A"/>
              <w:bottom w:val="single" w:sz="4" w:space="0" w:color="00000A"/>
              <w:right w:val="single" w:sz="4" w:space="0" w:color="00000A"/>
            </w:tcBorders>
            <w:shd w:val="clear" w:color="auto" w:fill="auto"/>
            <w:vAlign w:val="center"/>
          </w:tcPr>
          <w:p w14:paraId="49B9FF72"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DD6E18E"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C52128F"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3.6.1</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9EE15F"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Объекты культурно-досуговой деятельности</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138E928"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F556FBC"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BAC4EB9"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C54D75D"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AE7ECE4"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797C519"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3.7</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7138FB"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Религиозное использование</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6A3DA6A"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FED745"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99545D6"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A4FF6E"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EC7010E"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7796B4"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3.7.1</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CDD7A37"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Осуществление религиозных обрядов</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7A66F83"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10E521"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E331C72"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9D72C2F"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053E185"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3806B33"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3.7.2</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9D59C5"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Религиозное управление и образование</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F89B708"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13F66EE"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85C74B3"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DF5F8BB"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62F45C2"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CFF7F03"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3.9.1</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B86BD0"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Обеспечение деятельности в области гидрометеорологии и смежных с ней областях</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E0CB63F"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8B864C2"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4FE2B90"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5D9F8EC"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E1C4346"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93FD03"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3.10.1</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E5E5E9E"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Амбулаторное ветеринарное обслуживание</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560970F"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58FF51D"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EBB2B22"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D7289C7"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9CB5DE9"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4DC62C"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4.1</w:t>
            </w:r>
          </w:p>
        </w:tc>
        <w:tc>
          <w:tcPr>
            <w:tcW w:w="3180" w:type="dxa"/>
            <w:tcBorders>
              <w:top w:val="single" w:sz="4" w:space="0" w:color="00000A"/>
              <w:left w:val="single" w:sz="4" w:space="0" w:color="00000A"/>
              <w:bottom w:val="single" w:sz="4" w:space="0" w:color="auto"/>
              <w:right w:val="single" w:sz="4" w:space="0" w:color="00000A"/>
            </w:tcBorders>
            <w:shd w:val="clear" w:color="auto" w:fill="auto"/>
            <w:vAlign w:val="center"/>
          </w:tcPr>
          <w:p w14:paraId="4BB855A2"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Деловое управление</w:t>
            </w:r>
          </w:p>
        </w:tc>
        <w:tc>
          <w:tcPr>
            <w:tcW w:w="1701" w:type="dxa"/>
            <w:tcBorders>
              <w:top w:val="single" w:sz="4" w:space="0" w:color="00000A"/>
              <w:left w:val="single" w:sz="4" w:space="0" w:color="00000A"/>
              <w:bottom w:val="single" w:sz="4" w:space="0" w:color="auto"/>
              <w:right w:val="single" w:sz="4" w:space="0" w:color="00000A"/>
            </w:tcBorders>
            <w:shd w:val="clear" w:color="auto" w:fill="auto"/>
            <w:vAlign w:val="center"/>
          </w:tcPr>
          <w:p w14:paraId="79BA04E9"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auto"/>
              <w:right w:val="single" w:sz="4" w:space="0" w:color="00000A"/>
            </w:tcBorders>
            <w:shd w:val="clear" w:color="auto" w:fill="auto"/>
            <w:vAlign w:val="center"/>
          </w:tcPr>
          <w:p w14:paraId="705B4F69"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auto"/>
              <w:right w:val="single" w:sz="4" w:space="0" w:color="00000A"/>
            </w:tcBorders>
            <w:shd w:val="clear" w:color="auto" w:fill="auto"/>
            <w:vAlign w:val="center"/>
          </w:tcPr>
          <w:p w14:paraId="7A025737"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00000A"/>
              <w:left w:val="single" w:sz="4" w:space="0" w:color="00000A"/>
              <w:bottom w:val="single" w:sz="4" w:space="0" w:color="auto"/>
              <w:right w:val="single" w:sz="4" w:space="0" w:color="00000A"/>
            </w:tcBorders>
            <w:shd w:val="clear" w:color="auto" w:fill="auto"/>
            <w:vAlign w:val="center"/>
          </w:tcPr>
          <w:p w14:paraId="46D8E4B9"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8F3ECC6" w14:textId="77777777" w:rsidTr="00AB263A">
        <w:trPr>
          <w:trHeight w:val="284"/>
        </w:trPr>
        <w:tc>
          <w:tcPr>
            <w:tcW w:w="845" w:type="dxa"/>
            <w:tcBorders>
              <w:top w:val="single" w:sz="4" w:space="0" w:color="00000A"/>
              <w:left w:val="single" w:sz="4" w:space="0" w:color="00000A"/>
              <w:right w:val="single" w:sz="4" w:space="0" w:color="auto"/>
            </w:tcBorders>
            <w:shd w:val="clear" w:color="auto" w:fill="auto"/>
            <w:vAlign w:val="center"/>
          </w:tcPr>
          <w:p w14:paraId="59DE58CF"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4.4</w:t>
            </w:r>
          </w:p>
        </w:tc>
        <w:tc>
          <w:tcPr>
            <w:tcW w:w="3180" w:type="dxa"/>
            <w:tcBorders>
              <w:top w:val="single" w:sz="4" w:space="0" w:color="auto"/>
              <w:left w:val="single" w:sz="4" w:space="0" w:color="auto"/>
              <w:bottom w:val="single" w:sz="4" w:space="0" w:color="auto"/>
              <w:right w:val="single" w:sz="4" w:space="0" w:color="auto"/>
            </w:tcBorders>
            <w:shd w:val="clear" w:color="auto" w:fill="auto"/>
            <w:vAlign w:val="center"/>
          </w:tcPr>
          <w:p w14:paraId="4201DAA3"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Магазины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C2D6618"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4B2A07A"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этажа/н.у.</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3C34887"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14:paraId="55C24593"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33EBEFA"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CF2FA2"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4.5</w:t>
            </w:r>
          </w:p>
        </w:tc>
        <w:tc>
          <w:tcPr>
            <w:tcW w:w="3180" w:type="dxa"/>
            <w:tcBorders>
              <w:top w:val="single" w:sz="4" w:space="0" w:color="auto"/>
              <w:left w:val="single" w:sz="4" w:space="0" w:color="00000A"/>
              <w:bottom w:val="single" w:sz="4" w:space="0" w:color="00000A"/>
              <w:right w:val="single" w:sz="4" w:space="0" w:color="00000A"/>
            </w:tcBorders>
            <w:shd w:val="clear" w:color="auto" w:fill="auto"/>
            <w:vAlign w:val="center"/>
          </w:tcPr>
          <w:p w14:paraId="0763538A"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Банковская и страховая деятельность</w:t>
            </w:r>
          </w:p>
        </w:tc>
        <w:tc>
          <w:tcPr>
            <w:tcW w:w="1701" w:type="dxa"/>
            <w:tcBorders>
              <w:top w:val="single" w:sz="4" w:space="0" w:color="auto"/>
              <w:left w:val="single" w:sz="4" w:space="0" w:color="00000A"/>
              <w:bottom w:val="single" w:sz="4" w:space="0" w:color="00000A"/>
              <w:right w:val="single" w:sz="4" w:space="0" w:color="00000A"/>
            </w:tcBorders>
            <w:shd w:val="clear" w:color="auto" w:fill="auto"/>
            <w:vAlign w:val="center"/>
          </w:tcPr>
          <w:p w14:paraId="08888803"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auto"/>
              <w:left w:val="single" w:sz="4" w:space="0" w:color="00000A"/>
              <w:bottom w:val="single" w:sz="4" w:space="0" w:color="00000A"/>
              <w:right w:val="single" w:sz="4" w:space="0" w:color="00000A"/>
            </w:tcBorders>
            <w:shd w:val="clear" w:color="auto" w:fill="auto"/>
            <w:vAlign w:val="center"/>
          </w:tcPr>
          <w:p w14:paraId="78D69B60"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этажа/н.у.</w:t>
            </w:r>
          </w:p>
        </w:tc>
        <w:tc>
          <w:tcPr>
            <w:tcW w:w="1276" w:type="dxa"/>
            <w:tcBorders>
              <w:top w:val="single" w:sz="4" w:space="0" w:color="auto"/>
              <w:left w:val="single" w:sz="4" w:space="0" w:color="00000A"/>
              <w:bottom w:val="single" w:sz="4" w:space="0" w:color="00000A"/>
              <w:right w:val="single" w:sz="4" w:space="0" w:color="00000A"/>
            </w:tcBorders>
            <w:shd w:val="clear" w:color="auto" w:fill="auto"/>
            <w:vAlign w:val="center"/>
          </w:tcPr>
          <w:p w14:paraId="5C13AC3B"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auto"/>
              <w:left w:val="single" w:sz="4" w:space="0" w:color="00000A"/>
              <w:bottom w:val="single" w:sz="4" w:space="0" w:color="00000A"/>
              <w:right w:val="single" w:sz="4" w:space="0" w:color="00000A"/>
            </w:tcBorders>
            <w:shd w:val="clear" w:color="auto" w:fill="auto"/>
            <w:vAlign w:val="center"/>
          </w:tcPr>
          <w:p w14:paraId="79C34519"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AB8C129"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9315011"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4.6</w:t>
            </w:r>
          </w:p>
        </w:tc>
        <w:tc>
          <w:tcPr>
            <w:tcW w:w="3180" w:type="dxa"/>
            <w:tcBorders>
              <w:top w:val="single" w:sz="4" w:space="0" w:color="auto"/>
              <w:left w:val="single" w:sz="4" w:space="0" w:color="00000A"/>
              <w:bottom w:val="single" w:sz="4" w:space="0" w:color="00000A"/>
              <w:right w:val="single" w:sz="4" w:space="0" w:color="00000A"/>
            </w:tcBorders>
            <w:shd w:val="clear" w:color="auto" w:fill="auto"/>
            <w:vAlign w:val="center"/>
          </w:tcPr>
          <w:p w14:paraId="63D96E72"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Общественное питание</w:t>
            </w:r>
          </w:p>
        </w:tc>
        <w:tc>
          <w:tcPr>
            <w:tcW w:w="1701" w:type="dxa"/>
            <w:tcBorders>
              <w:top w:val="single" w:sz="4" w:space="0" w:color="auto"/>
              <w:left w:val="single" w:sz="4" w:space="0" w:color="00000A"/>
              <w:bottom w:val="single" w:sz="4" w:space="0" w:color="00000A"/>
              <w:right w:val="single" w:sz="4" w:space="0" w:color="00000A"/>
            </w:tcBorders>
            <w:shd w:val="clear" w:color="auto" w:fill="auto"/>
            <w:vAlign w:val="center"/>
          </w:tcPr>
          <w:p w14:paraId="276EF630"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auto"/>
              <w:left w:val="single" w:sz="4" w:space="0" w:color="00000A"/>
              <w:bottom w:val="single" w:sz="4" w:space="0" w:color="00000A"/>
              <w:right w:val="single" w:sz="4" w:space="0" w:color="00000A"/>
            </w:tcBorders>
            <w:shd w:val="clear" w:color="auto" w:fill="auto"/>
            <w:vAlign w:val="center"/>
          </w:tcPr>
          <w:p w14:paraId="66E7630E"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этажа/н.у.</w:t>
            </w:r>
          </w:p>
        </w:tc>
        <w:tc>
          <w:tcPr>
            <w:tcW w:w="1276" w:type="dxa"/>
            <w:tcBorders>
              <w:top w:val="single" w:sz="4" w:space="0" w:color="auto"/>
              <w:left w:val="single" w:sz="4" w:space="0" w:color="00000A"/>
              <w:bottom w:val="single" w:sz="4" w:space="0" w:color="00000A"/>
              <w:right w:val="single" w:sz="4" w:space="0" w:color="00000A"/>
            </w:tcBorders>
            <w:shd w:val="clear" w:color="auto" w:fill="auto"/>
            <w:vAlign w:val="center"/>
          </w:tcPr>
          <w:p w14:paraId="55D00533"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auto"/>
              <w:left w:val="single" w:sz="4" w:space="0" w:color="00000A"/>
              <w:bottom w:val="single" w:sz="4" w:space="0" w:color="00000A"/>
              <w:right w:val="single" w:sz="4" w:space="0" w:color="00000A"/>
            </w:tcBorders>
            <w:shd w:val="clear" w:color="auto" w:fill="auto"/>
            <w:vAlign w:val="center"/>
          </w:tcPr>
          <w:p w14:paraId="28644BB2"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7FE0273"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CD6FF0A"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4.7</w:t>
            </w:r>
          </w:p>
        </w:tc>
        <w:tc>
          <w:tcPr>
            <w:tcW w:w="3180" w:type="dxa"/>
            <w:tcBorders>
              <w:top w:val="single" w:sz="4" w:space="0" w:color="auto"/>
              <w:left w:val="single" w:sz="4" w:space="0" w:color="00000A"/>
              <w:bottom w:val="single" w:sz="4" w:space="0" w:color="00000A"/>
              <w:right w:val="single" w:sz="4" w:space="0" w:color="00000A"/>
            </w:tcBorders>
            <w:shd w:val="clear" w:color="auto" w:fill="auto"/>
            <w:vAlign w:val="center"/>
          </w:tcPr>
          <w:p w14:paraId="2F02DE80"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Гостиничное обслуживание</w:t>
            </w:r>
          </w:p>
        </w:tc>
        <w:tc>
          <w:tcPr>
            <w:tcW w:w="1701" w:type="dxa"/>
            <w:tcBorders>
              <w:top w:val="single" w:sz="4" w:space="0" w:color="auto"/>
              <w:left w:val="single" w:sz="4" w:space="0" w:color="00000A"/>
              <w:bottom w:val="single" w:sz="4" w:space="0" w:color="00000A"/>
              <w:right w:val="single" w:sz="4" w:space="0" w:color="00000A"/>
            </w:tcBorders>
            <w:shd w:val="clear" w:color="auto" w:fill="auto"/>
            <w:vAlign w:val="center"/>
          </w:tcPr>
          <w:p w14:paraId="1C1EB35D"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auto"/>
              <w:left w:val="single" w:sz="4" w:space="0" w:color="00000A"/>
              <w:bottom w:val="single" w:sz="4" w:space="0" w:color="00000A"/>
              <w:right w:val="single" w:sz="4" w:space="0" w:color="00000A"/>
            </w:tcBorders>
            <w:shd w:val="clear" w:color="auto" w:fill="auto"/>
            <w:vAlign w:val="center"/>
          </w:tcPr>
          <w:p w14:paraId="60D3A89C"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этажа/н.у.</w:t>
            </w:r>
          </w:p>
        </w:tc>
        <w:tc>
          <w:tcPr>
            <w:tcW w:w="1276" w:type="dxa"/>
            <w:tcBorders>
              <w:top w:val="single" w:sz="4" w:space="0" w:color="auto"/>
              <w:left w:val="single" w:sz="4" w:space="0" w:color="00000A"/>
              <w:bottom w:val="single" w:sz="4" w:space="0" w:color="00000A"/>
              <w:right w:val="single" w:sz="4" w:space="0" w:color="00000A"/>
            </w:tcBorders>
            <w:shd w:val="clear" w:color="auto" w:fill="auto"/>
            <w:vAlign w:val="center"/>
          </w:tcPr>
          <w:p w14:paraId="32F860DC"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auto"/>
              <w:left w:val="single" w:sz="4" w:space="0" w:color="00000A"/>
              <w:bottom w:val="single" w:sz="4" w:space="0" w:color="00000A"/>
              <w:right w:val="single" w:sz="4" w:space="0" w:color="00000A"/>
            </w:tcBorders>
            <w:shd w:val="clear" w:color="auto" w:fill="auto"/>
            <w:vAlign w:val="center"/>
          </w:tcPr>
          <w:p w14:paraId="7DA898E2"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327926F"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6B0C26D" w14:textId="77777777" w:rsidR="00AB263A" w:rsidRPr="00AB263A" w:rsidRDefault="00AB263A" w:rsidP="007B350B">
            <w:pPr>
              <w:widowControl/>
              <w:numPr>
                <w:ilvl w:val="0"/>
                <w:numId w:val="7"/>
              </w:numPr>
              <w:suppressAutoHyphens/>
              <w:rPr>
                <w:rFonts w:ascii="Times New Roman" w:hAnsi="Times New Roman" w:cs="Times New Roman"/>
                <w:color w:val="auto"/>
                <w:sz w:val="22"/>
                <w:szCs w:val="22"/>
              </w:rPr>
            </w:pPr>
            <w:r w:rsidRPr="00AB263A">
              <w:rPr>
                <w:rFonts w:ascii="Times New Roman" w:hAnsi="Times New Roman" w:cs="Times New Roman"/>
                <w:bCs/>
                <w:color w:val="auto"/>
                <w:sz w:val="22"/>
                <w:szCs w:val="22"/>
              </w:rPr>
              <w:t>4.9.1.3</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61FC8D4" w14:textId="77777777" w:rsidR="00AB263A" w:rsidRPr="00AB263A" w:rsidRDefault="00AB263A" w:rsidP="007B350B">
            <w:pPr>
              <w:widowControl/>
              <w:numPr>
                <w:ilvl w:val="0"/>
                <w:numId w:val="7"/>
              </w:numPr>
              <w:suppressAutoHyphens/>
              <w:rPr>
                <w:rFonts w:ascii="Times New Roman" w:hAnsi="Times New Roman" w:cs="Times New Roman"/>
                <w:color w:val="auto"/>
                <w:sz w:val="22"/>
                <w:szCs w:val="22"/>
              </w:rPr>
            </w:pPr>
            <w:r w:rsidRPr="00AB263A">
              <w:rPr>
                <w:rFonts w:ascii="Times New Roman" w:hAnsi="Times New Roman" w:cs="Times New Roman"/>
                <w:bCs/>
                <w:color w:val="auto"/>
                <w:sz w:val="22"/>
                <w:szCs w:val="22"/>
              </w:rPr>
              <w:t>Автомобильные мойки</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C686952"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C9D55D2"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этажа/10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AF20367"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793D0B"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4FCCB68"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0297215" w14:textId="77777777" w:rsidR="00AB263A" w:rsidRPr="00AB263A" w:rsidRDefault="00AB263A" w:rsidP="007B350B">
            <w:pPr>
              <w:widowControl/>
              <w:numPr>
                <w:ilvl w:val="0"/>
                <w:numId w:val="7"/>
              </w:numPr>
              <w:suppressAutoHyphens/>
              <w:rPr>
                <w:rFonts w:ascii="Times New Roman" w:hAnsi="Times New Roman" w:cs="Times New Roman"/>
                <w:color w:val="auto"/>
                <w:sz w:val="22"/>
                <w:szCs w:val="22"/>
              </w:rPr>
            </w:pPr>
            <w:r w:rsidRPr="00AB263A">
              <w:rPr>
                <w:rFonts w:ascii="Times New Roman" w:hAnsi="Times New Roman" w:cs="Times New Roman"/>
                <w:bCs/>
                <w:color w:val="auto"/>
                <w:sz w:val="22"/>
                <w:szCs w:val="22"/>
              </w:rPr>
              <w:t>4.9.1.4</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10A7918" w14:textId="77777777" w:rsidR="00AB263A" w:rsidRPr="00AB263A" w:rsidRDefault="00AB263A" w:rsidP="007B350B">
            <w:pPr>
              <w:widowControl/>
              <w:numPr>
                <w:ilvl w:val="0"/>
                <w:numId w:val="7"/>
              </w:numPr>
              <w:suppressAutoHyphens/>
              <w:rPr>
                <w:rFonts w:ascii="Times New Roman" w:hAnsi="Times New Roman" w:cs="Times New Roman"/>
                <w:color w:val="auto"/>
                <w:sz w:val="22"/>
                <w:szCs w:val="22"/>
              </w:rPr>
            </w:pPr>
            <w:r w:rsidRPr="00AB263A">
              <w:rPr>
                <w:rFonts w:ascii="Times New Roman" w:hAnsi="Times New Roman" w:cs="Times New Roman"/>
                <w:bCs/>
                <w:color w:val="auto"/>
                <w:sz w:val="22"/>
                <w:szCs w:val="22"/>
              </w:rPr>
              <w:t>Ремонт автомобилей</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9D44743"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FBEC25C"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этажа/10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4332847"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99CF201"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ACDB026"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1433B7" w14:textId="77777777" w:rsidR="00AB263A" w:rsidRPr="00AB263A" w:rsidRDefault="00AB263A" w:rsidP="007B350B">
            <w:pPr>
              <w:widowControl/>
              <w:numPr>
                <w:ilvl w:val="0"/>
                <w:numId w:val="7"/>
              </w:numPr>
              <w:suppressAutoHyphens/>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6.8</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F10D2A5" w14:textId="77777777" w:rsidR="00AB263A" w:rsidRPr="00AB263A" w:rsidRDefault="00AB263A" w:rsidP="00AB263A">
            <w:pPr>
              <w:suppressAutoHyphens/>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Связь</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6DAB48"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150AA7E"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EA98C99"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983A7EC"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6098738"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EB6A1C"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13.1</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55298E0"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Ведение огородничества</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CBFA80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мин. – 300</w:t>
            </w:r>
            <w:r w:rsidRPr="00AB263A">
              <w:rPr>
                <w:rFonts w:ascii="Times New Roman" w:hAnsi="Times New Roman" w:cs="Times New Roman"/>
                <w:color w:val="auto"/>
                <w:sz w:val="22"/>
                <w:szCs w:val="22"/>
              </w:rPr>
              <w:br/>
              <w:t>макс. – 1500</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F9D3E60"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0/0</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E6EC70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0 %</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AD770A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3B963AE"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6952CF0"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13.2</w:t>
            </w:r>
          </w:p>
        </w:tc>
        <w:tc>
          <w:tcPr>
            <w:tcW w:w="31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E9B281"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Ведение садоводства</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771C4FF"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мин. – 600</w:t>
            </w:r>
            <w:r w:rsidRPr="00AB263A">
              <w:rPr>
                <w:rFonts w:ascii="Times New Roman" w:hAnsi="Times New Roman" w:cs="Times New Roman"/>
                <w:color w:val="auto"/>
                <w:sz w:val="22"/>
                <w:szCs w:val="22"/>
              </w:rPr>
              <w:br/>
              <w:t>макс. – 1500</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29F4513"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этажа/18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329CCF4"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 xml:space="preserve">50% </w:t>
            </w:r>
          </w:p>
        </w:tc>
        <w:tc>
          <w:tcPr>
            <w:tcW w:w="163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5A8B1CA"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bookmarkEnd w:id="79"/>
    </w:tbl>
    <w:p w14:paraId="0A31E720" w14:textId="77777777" w:rsidR="00AB263A" w:rsidRPr="00AB263A" w:rsidRDefault="00AB263A" w:rsidP="00AB263A">
      <w:pPr>
        <w:widowControl/>
        <w:suppressAutoHyphens/>
        <w:jc w:val="both"/>
        <w:rPr>
          <w:rFonts w:ascii="Times New Roman" w:eastAsia="Calibri" w:hAnsi="Times New Roman" w:cs="Times New Roman"/>
          <w:color w:val="auto"/>
          <w:sz w:val="10"/>
          <w:szCs w:val="10"/>
          <w:lang w:eastAsia="en-US"/>
        </w:rPr>
      </w:pPr>
    </w:p>
    <w:p w14:paraId="377C7318"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 xml:space="preserve">Примечания. </w:t>
      </w:r>
    </w:p>
    <w:p w14:paraId="3C582999"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В графе «минимальные отступы от границ земельного участка» через дробь приводятся значения отступа со стороны улицы и других сторон земельного участка.</w:t>
      </w:r>
    </w:p>
    <w:p w14:paraId="1D40B02B"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Условным сокращением «н.у.» обозначены параметры, значения которых не установлены.</w:t>
      </w:r>
    </w:p>
    <w:p w14:paraId="55B33670"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*0 (от боковой границы земельного участка, смежной с земельным участком, застроенным или предназначенным для застройки жилого дома, имеющего такой же отступ от границы земельного участка), 3 (в иных случаях).</w:t>
      </w:r>
    </w:p>
    <w:p w14:paraId="573C5834"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4110A3D9" w14:textId="77777777" w:rsidR="00AB263A" w:rsidRPr="00AB263A" w:rsidRDefault="00AB263A" w:rsidP="00AB263A">
      <w:pPr>
        <w:widowControl/>
        <w:suppressAutoHyphens/>
        <w:ind w:firstLine="720"/>
        <w:jc w:val="both"/>
        <w:rPr>
          <w:rFonts w:ascii="Times New Roman" w:eastAsia="Calibri" w:hAnsi="Times New Roman" w:cs="Times New Roman"/>
          <w:color w:val="0563C1"/>
          <w:u w:val="single"/>
          <w:lang w:eastAsia="en-US"/>
        </w:rPr>
      </w:pPr>
      <w:r w:rsidRPr="00AB263A">
        <w:rPr>
          <w:rFonts w:ascii="Times New Roman" w:eastAsia="Calibri" w:hAnsi="Times New Roman" w:cs="Times New Roman"/>
          <w:color w:val="auto"/>
          <w:lang w:eastAsia="en-US"/>
        </w:rPr>
        <w:t xml:space="preserve">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w:t>
      </w:r>
      <w:hyperlink w:anchor="sub_103103" w:history="1">
        <w:r w:rsidRPr="00AB263A">
          <w:rPr>
            <w:rFonts w:ascii="Times New Roman" w:eastAsia="Calibri" w:hAnsi="Times New Roman" w:cs="Times New Roman"/>
            <w:color w:val="0563C1"/>
            <w:u w:val="single"/>
            <w:lang w:eastAsia="en-US"/>
          </w:rPr>
          <w:t xml:space="preserve">Главе </w:t>
        </w:r>
        <w:r w:rsidRPr="00AB263A">
          <w:rPr>
            <w:rFonts w:ascii="Times New Roman" w:eastAsia="Calibri" w:hAnsi="Times New Roman" w:cs="Times New Roman"/>
            <w:caps/>
            <w:color w:val="0563C1"/>
            <w:u w:val="single"/>
            <w:lang w:val="en-US" w:eastAsia="en-US"/>
          </w:rPr>
          <w:t>II</w:t>
        </w:r>
        <w:r w:rsidRPr="00AB263A">
          <w:rPr>
            <w:rFonts w:ascii="Times New Roman" w:eastAsia="Calibri" w:hAnsi="Times New Roman" w:cs="Times New Roman"/>
            <w:caps/>
            <w:color w:val="0563C1"/>
            <w:u w:val="single"/>
            <w:lang w:eastAsia="en-US"/>
          </w:rPr>
          <w:t xml:space="preserve">, </w:t>
        </w:r>
        <w:r w:rsidRPr="00AB263A">
          <w:rPr>
            <w:rFonts w:ascii="Times New Roman" w:eastAsia="Calibri" w:hAnsi="Times New Roman" w:cs="Times New Roman"/>
            <w:color w:val="0563C1"/>
            <w:u w:val="single"/>
            <w:lang w:eastAsia="en-US"/>
          </w:rPr>
          <w:t>Статья 5, пункт 5.1 данного Тома.</w:t>
        </w:r>
      </w:hyperlink>
    </w:p>
    <w:p w14:paraId="366A9752"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323BF650" w14:textId="77777777" w:rsidR="00AB263A" w:rsidRPr="00AB263A" w:rsidRDefault="00AB263A" w:rsidP="00AB263A">
      <w:pPr>
        <w:widowControl/>
        <w:autoSpaceDE w:val="0"/>
        <w:autoSpaceDN w:val="0"/>
        <w:ind w:firstLine="709"/>
        <w:jc w:val="both"/>
        <w:rPr>
          <w:rFonts w:ascii="Times New Roman" w:hAnsi="Times New Roman" w:cs="Times New Roman"/>
          <w:color w:val="auto"/>
        </w:rPr>
      </w:pPr>
      <w:r w:rsidRPr="00AB263A">
        <w:rPr>
          <w:rFonts w:ascii="Times New Roman" w:hAnsi="Times New Roman" w:cs="Times New Roman"/>
          <w:color w:val="auto"/>
        </w:rPr>
        <w:lastRenderedPageBreak/>
        <w:t>Установленные градостроительным регламентом предельные (минимальные) размеры земельных участков не применяются в случае:</w:t>
      </w:r>
    </w:p>
    <w:p w14:paraId="41652684" w14:textId="77777777" w:rsidR="00AB263A" w:rsidRPr="00AB263A" w:rsidRDefault="00AB263A" w:rsidP="00AB263A">
      <w:pPr>
        <w:widowControl/>
        <w:autoSpaceDE w:val="0"/>
        <w:autoSpaceDN w:val="0"/>
        <w:ind w:firstLine="709"/>
        <w:jc w:val="both"/>
        <w:rPr>
          <w:rFonts w:ascii="Times New Roman" w:hAnsi="Times New Roman" w:cs="Times New Roman"/>
          <w:color w:val="auto"/>
        </w:rPr>
      </w:pPr>
      <w:r w:rsidRPr="00AB263A">
        <w:rPr>
          <w:rFonts w:ascii="Times New Roman" w:hAnsi="Times New Roman" w:cs="Times New Roman"/>
          <w:color w:val="auto"/>
        </w:rPr>
        <w:t>-</w:t>
      </w:r>
      <w:r w:rsidRPr="00AB263A">
        <w:rPr>
          <w:rFonts w:ascii="Times New Roman" w:hAnsi="Times New Roman" w:cs="Times New Roman"/>
          <w:color w:val="auto"/>
          <w:lang w:val="en-US"/>
        </w:rPr>
        <w:t> </w:t>
      </w:r>
      <w:r w:rsidRPr="00AB263A">
        <w:rPr>
          <w:rFonts w:ascii="Times New Roman" w:hAnsi="Times New Roman" w:cs="Times New Roman"/>
          <w:color w:val="auto"/>
        </w:rPr>
        <w:t>образования земельного участка путем перераспределения земельного участка, находящегося в частной собственности, и земель и (или) земельных участков, которые находятся в государственной или муниципальной собственности,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p>
    <w:p w14:paraId="60836C6B" w14:textId="77777777" w:rsidR="00AB263A" w:rsidRPr="00AB263A" w:rsidRDefault="00AB263A" w:rsidP="00AB263A">
      <w:pPr>
        <w:widowControl/>
        <w:autoSpaceDE w:val="0"/>
        <w:autoSpaceDN w:val="0"/>
        <w:ind w:firstLine="709"/>
        <w:jc w:val="both"/>
        <w:rPr>
          <w:rFonts w:ascii="Times New Roman" w:hAnsi="Times New Roman" w:cs="Times New Roman"/>
          <w:color w:val="auto"/>
        </w:rPr>
      </w:pPr>
      <w:r w:rsidRPr="00AB263A">
        <w:rPr>
          <w:rFonts w:ascii="Times New Roman" w:hAnsi="Times New Roman" w:cs="Times New Roman"/>
          <w:color w:val="auto"/>
        </w:rPr>
        <w:t>- образования земельного участка путем объединения двух и более земельных участков;</w:t>
      </w:r>
    </w:p>
    <w:p w14:paraId="2CE3363D" w14:textId="77777777" w:rsidR="00AB263A" w:rsidRPr="00AB263A" w:rsidRDefault="00AB263A" w:rsidP="00AB263A">
      <w:pPr>
        <w:widowControl/>
        <w:autoSpaceDE w:val="0"/>
        <w:autoSpaceDN w:val="0"/>
        <w:ind w:firstLine="709"/>
        <w:jc w:val="both"/>
        <w:rPr>
          <w:rFonts w:ascii="Times New Roman" w:hAnsi="Times New Roman" w:cs="Times New Roman"/>
          <w:color w:val="auto"/>
          <w:sz w:val="28"/>
          <w:szCs w:val="28"/>
        </w:rPr>
      </w:pPr>
      <w:r w:rsidRPr="00AB263A">
        <w:rPr>
          <w:rFonts w:ascii="Times New Roman" w:hAnsi="Times New Roman" w:cs="Times New Roman"/>
          <w:color w:val="auto"/>
        </w:rPr>
        <w:t>- образования земельного участка, формируемого под существующим объектом недвижимости,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p>
    <w:p w14:paraId="23A4952F"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7BFBE970" w14:textId="77777777" w:rsidR="00AB263A" w:rsidRPr="00AB263A" w:rsidRDefault="00AB263A" w:rsidP="00AB263A">
      <w:pPr>
        <w:keepNext/>
        <w:widowControl/>
        <w:suppressAutoHyphens/>
        <w:ind w:firstLine="720"/>
        <w:jc w:val="both"/>
        <w:outlineLvl w:val="2"/>
        <w:rPr>
          <w:rFonts w:ascii="Times New Roman" w:eastAsia="Calibri" w:hAnsi="Times New Roman" w:cs="Times New Roman"/>
          <w:color w:val="auto"/>
          <w:lang w:eastAsia="en-US"/>
        </w:rPr>
      </w:pPr>
      <w:bookmarkStart w:id="80" w:name="_Toc108168070"/>
      <w:r w:rsidRPr="00AB263A">
        <w:rPr>
          <w:rFonts w:ascii="Times New Roman" w:eastAsia="Calibri" w:hAnsi="Times New Roman" w:cs="Times New Roman"/>
          <w:b/>
          <w:color w:val="auto"/>
          <w:lang w:eastAsia="en-US"/>
        </w:rPr>
        <w:t>5.3. Градостроительный регламент зон малоэтажной жилой застройки (Ж2)</w:t>
      </w:r>
      <w:bookmarkEnd w:id="80"/>
    </w:p>
    <w:p w14:paraId="0A3764D4"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Градостроительный регламент зон малоэтажной жилой застройки (Ж2) распространяется на установленные настоящими Правилами территориальные зоны с индексом Ж2.</w:t>
      </w:r>
    </w:p>
    <w:p w14:paraId="0A23C54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Зоны малоэтажной многоквартирной жилой застройки предназначена для размещения: </w:t>
      </w:r>
    </w:p>
    <w:p w14:paraId="1954DBD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малоэтажных многоквартирных жилых домов (до четырех этажей, включая мансардный);</w:t>
      </w:r>
    </w:p>
    <w:p w14:paraId="67836C4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блокированных жилых домов;</w:t>
      </w:r>
    </w:p>
    <w:p w14:paraId="37DE969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отдельно стоящих жилых домов с приусадебными земельными участками.</w:t>
      </w:r>
    </w:p>
    <w:p w14:paraId="71443024"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общего образования, культовых зданий, стоянок автомобильного транспорта, объектов гаражного назначения, объектов, связанных с проживанием граждан и не оказывающих негативного воздействия на окружающую среду. </w:t>
      </w:r>
    </w:p>
    <w:p w14:paraId="5FF7B6A2"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При образовании земельных участков (в том числе путем раздела или выдела) с видами разрешенного использования с кодами 2.1, 2.2, 2.3 минимальная ширина земельного участка вдоль фронта улицы (проезда) должна составлять не менее 12 м.</w:t>
      </w:r>
    </w:p>
    <w:p w14:paraId="3D2651DF"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Предельное количество этажей и предельная высота для видов разрешенного использования с кодами 2.1, 2.2, 2.3 устанавливается в отношении основных зданий, строений и сооружений. Максимальная высота вспомогательных строений – 3,5 м до верха плоской кровли, 4,5 м до конька скатной кровли.</w:t>
      </w:r>
    </w:p>
    <w:p w14:paraId="021FBCDF"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Для индивидуальной жилой застройки следует принимать расстояния:</w:t>
      </w:r>
    </w:p>
    <w:p w14:paraId="169D56D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от границы участка до стены жилого дома – не менее 3 метров, со стороны улицы (проезда) – не менее 3 метров;</w:t>
      </w:r>
    </w:p>
    <w:p w14:paraId="2D19F0F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от границ участка до хозяйственных построек - не менее 1 метра;</w:t>
      </w:r>
    </w:p>
    <w:p w14:paraId="573E29AB"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от окон жилого здания до хозяйственных построек, расположенных на соседнем участке, - не менее 10 метров;</w:t>
      </w:r>
    </w:p>
    <w:p w14:paraId="06D15B3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при отсутствии централизованной канализации расстояние от туалета до стен соседнего дома - не менее 12 метров;</w:t>
      </w:r>
    </w:p>
    <w:p w14:paraId="28A51B82"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при отсутствии централизованной канализации расстояние от туалета до источника водоснабжения (колодца) - не менее 25 метров.</w:t>
      </w:r>
    </w:p>
    <w:p w14:paraId="611D0B7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Для блокированной и малоэтажной многоквартирной жилой застройки следует принимать расстояния:</w:t>
      </w:r>
    </w:p>
    <w:p w14:paraId="324E9C45"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от границы участка до стены жилого дома – не менее 3 метров, со стороны улицы (проезда) – не менее 3 метров для кода 2.3;</w:t>
      </w:r>
    </w:p>
    <w:p w14:paraId="0CCDBF16"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 между длинными сторонами жилых зданий высотой 2 – 3 этажа: не менее 15 м; </w:t>
      </w:r>
      <w:r w:rsidRPr="00AB263A">
        <w:rPr>
          <w:rFonts w:ascii="Times New Roman" w:eastAsia="Calibri" w:hAnsi="Times New Roman" w:cs="Times New Roman"/>
          <w:color w:val="auto"/>
          <w:lang w:eastAsia="en-US"/>
        </w:rPr>
        <w:br/>
        <w:t>4 этажа: не менее 20 м (бытовые разрывы);</w:t>
      </w:r>
    </w:p>
    <w:p w14:paraId="4C28756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между длинными сторонами и торцами этих же зданий с окнами из жилых комнат – не менее 10 м.</w:t>
      </w:r>
    </w:p>
    <w:p w14:paraId="472DA68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Площадки общего пользования должны размещаться на расстоянии от жилых и общественных зданий:</w:t>
      </w:r>
    </w:p>
    <w:p w14:paraId="3D5B1B6E"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lastRenderedPageBreak/>
        <w:t>- для игр детей до жилых зданий – 12 м;</w:t>
      </w:r>
    </w:p>
    <w:p w14:paraId="6B382B3E"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для отдыха взрослого населения – 10 м;</w:t>
      </w:r>
    </w:p>
    <w:p w14:paraId="64DFD305"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для стоянки автомобилей – 10 м;</w:t>
      </w:r>
    </w:p>
    <w:p w14:paraId="79AF5D6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для занятий спортом от 10 до 40 м;</w:t>
      </w:r>
    </w:p>
    <w:p w14:paraId="57A00D0A"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для хозяйственных целей – 20 м;</w:t>
      </w:r>
    </w:p>
    <w:p w14:paraId="32212EF2"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площадки с контейнерами для отходов – от 20 до 100 м.</w:t>
      </w:r>
    </w:p>
    <w:p w14:paraId="3E12CC7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Вспомогательные строения, за исключением мест хранения автомобильного транспорта, располагать со стороны улиц не допускается.</w:t>
      </w:r>
    </w:p>
    <w:p w14:paraId="723B9154"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Максимальная высота ограждений для видов разрешенного использования с кодами 2.1, 2.2, 2.3 – 2.5 м, с кодом 2.1.1– по специальному согласованию, где материал и тип ограждений между смежными участками, в части, занимаемой огородами, принимается сетчатое, пропускающее солнечное освещение.</w:t>
      </w:r>
    </w:p>
    <w:p w14:paraId="72432D03"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Вспомогательные строения, за исключением мест хранения автомобильного транспорта, располагать со стороны улиц не допускается.</w:t>
      </w:r>
    </w:p>
    <w:p w14:paraId="1622C2B4"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4E943B8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tbl>
      <w:tblPr>
        <w:tblW w:w="10059" w:type="dxa"/>
        <w:tblInd w:w="1" w:type="dxa"/>
        <w:tblLayout w:type="fixed"/>
        <w:tblCellMar>
          <w:left w:w="57" w:type="dxa"/>
          <w:right w:w="57" w:type="dxa"/>
        </w:tblCellMar>
        <w:tblLook w:val="0000" w:firstRow="0" w:lastRow="0" w:firstColumn="0" w:lastColumn="0" w:noHBand="0" w:noVBand="0"/>
      </w:tblPr>
      <w:tblGrid>
        <w:gridCol w:w="845"/>
        <w:gridCol w:w="3260"/>
        <w:gridCol w:w="1843"/>
        <w:gridCol w:w="1417"/>
        <w:gridCol w:w="1276"/>
        <w:gridCol w:w="1418"/>
      </w:tblGrid>
      <w:tr w:rsidR="00AB263A" w:rsidRPr="00AB263A" w14:paraId="1CAFE5E7" w14:textId="77777777" w:rsidTr="00AB263A">
        <w:trPr>
          <w:trHeight w:val="284"/>
        </w:trPr>
        <w:tc>
          <w:tcPr>
            <w:tcW w:w="4105"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27BD40A1"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bCs/>
                <w:color w:val="auto"/>
                <w:sz w:val="22"/>
                <w:szCs w:val="22"/>
              </w:rPr>
              <w:t>Вид разрешенного использования</w:t>
            </w:r>
          </w:p>
        </w:tc>
        <w:tc>
          <w:tcPr>
            <w:tcW w:w="5954" w:type="dxa"/>
            <w:gridSpan w:val="4"/>
            <w:tcBorders>
              <w:top w:val="single" w:sz="4" w:space="0" w:color="00000A"/>
              <w:left w:val="single" w:sz="4" w:space="0" w:color="00000A"/>
              <w:bottom w:val="single" w:sz="4" w:space="0" w:color="00000A"/>
              <w:right w:val="single" w:sz="4" w:space="0" w:color="00000A"/>
            </w:tcBorders>
            <w:shd w:val="clear" w:color="auto" w:fill="auto"/>
            <w:vAlign w:val="center"/>
          </w:tcPr>
          <w:p w14:paraId="22652101" w14:textId="77777777" w:rsidR="00AB263A" w:rsidRPr="00AB263A" w:rsidRDefault="00AB263A" w:rsidP="00AB263A">
            <w:pPr>
              <w:widowControl/>
              <w:spacing w:line="216" w:lineRule="auto"/>
              <w:jc w:val="center"/>
              <w:rPr>
                <w:rFonts w:ascii="Times New Roman" w:hAnsi="Times New Roman" w:cs="Times New Roman"/>
                <w:color w:val="auto"/>
                <w:sz w:val="22"/>
                <w:szCs w:val="22"/>
              </w:rPr>
            </w:pPr>
            <w:r w:rsidRPr="00AB263A">
              <w:rPr>
                <w:rFonts w:ascii="Times New Roman" w:hAnsi="Times New Roman" w:cs="Times New Roman"/>
                <w:b/>
                <w:color w:val="auto"/>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B263A" w:rsidRPr="00AB263A" w14:paraId="417ACB75"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138DC9"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Код</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0331AB5" w14:textId="77777777" w:rsidR="00AB263A" w:rsidRPr="00AB263A" w:rsidRDefault="00AB263A" w:rsidP="00AB263A">
            <w:pPr>
              <w:widowControl/>
              <w:spacing w:line="216" w:lineRule="auto"/>
              <w:jc w:val="center"/>
              <w:rPr>
                <w:rFonts w:ascii="Times New Roman" w:hAnsi="Times New Roman" w:cs="Times New Roman"/>
                <w:b/>
                <w:bCs/>
                <w:color w:val="auto"/>
                <w:sz w:val="22"/>
                <w:szCs w:val="22"/>
              </w:rPr>
            </w:pPr>
            <w:r w:rsidRPr="00AB263A">
              <w:rPr>
                <w:rFonts w:ascii="Times New Roman" w:hAnsi="Times New Roman" w:cs="Times New Roman"/>
                <w:b/>
                <w:bCs/>
                <w:color w:val="auto"/>
                <w:sz w:val="22"/>
                <w:szCs w:val="22"/>
              </w:rPr>
              <w:t>Наименование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3945E8F"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размер земельного участка,</w:t>
            </w:r>
            <w:r w:rsidRPr="00AB263A">
              <w:rPr>
                <w:rFonts w:ascii="Times New Roman" w:hAnsi="Times New Roman" w:cs="Times New Roman"/>
                <w:b/>
                <w:color w:val="auto"/>
                <w:sz w:val="22"/>
                <w:szCs w:val="22"/>
              </w:rPr>
              <w:br/>
              <w:t>кв.м</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FC4E64"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количество этажей / высота строения</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358463F"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максималь-ный процент застройки</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C8B925C"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минимальные отступы от границ земельного участка,</w:t>
            </w:r>
            <w:r w:rsidRPr="00AB263A">
              <w:rPr>
                <w:rFonts w:ascii="Times New Roman" w:hAnsi="Times New Roman" w:cs="Times New Roman"/>
                <w:b/>
                <w:color w:val="auto"/>
                <w:sz w:val="22"/>
                <w:szCs w:val="22"/>
              </w:rPr>
              <w:br/>
              <w:t>м</w:t>
            </w:r>
          </w:p>
        </w:tc>
      </w:tr>
      <w:tr w:rsidR="00AB263A" w:rsidRPr="00AB263A" w14:paraId="7DEC7F28" w14:textId="77777777" w:rsidTr="00AB263A">
        <w:trPr>
          <w:trHeight w:val="284"/>
        </w:trPr>
        <w:tc>
          <w:tcPr>
            <w:tcW w:w="10059" w:type="dxa"/>
            <w:gridSpan w:val="6"/>
            <w:tcBorders>
              <w:top w:val="single" w:sz="4" w:space="0" w:color="00000A"/>
              <w:left w:val="single" w:sz="4" w:space="0" w:color="00000A"/>
              <w:bottom w:val="single" w:sz="4" w:space="0" w:color="00000A"/>
              <w:right w:val="single" w:sz="4" w:space="0" w:color="00000A"/>
            </w:tcBorders>
            <w:shd w:val="clear" w:color="auto" w:fill="auto"/>
            <w:vAlign w:val="center"/>
          </w:tcPr>
          <w:p w14:paraId="1EDC210C" w14:textId="77777777" w:rsidR="00AB263A" w:rsidRPr="00AB263A" w:rsidRDefault="00AB263A" w:rsidP="00AB263A">
            <w:pPr>
              <w:widowControl/>
              <w:spacing w:line="216" w:lineRule="auto"/>
              <w:rPr>
                <w:rFonts w:ascii="Times New Roman" w:hAnsi="Times New Roman" w:cs="Times New Roman"/>
                <w:color w:val="auto"/>
                <w:sz w:val="22"/>
                <w:szCs w:val="22"/>
              </w:rPr>
            </w:pPr>
            <w:r w:rsidRPr="00AB263A">
              <w:rPr>
                <w:rFonts w:ascii="Times New Roman" w:hAnsi="Times New Roman" w:cs="Times New Roman"/>
                <w:b/>
                <w:color w:val="auto"/>
                <w:sz w:val="22"/>
                <w:szCs w:val="22"/>
              </w:rPr>
              <w:t>Основные виды разрешенного использования</w:t>
            </w:r>
          </w:p>
        </w:tc>
      </w:tr>
      <w:tr w:rsidR="00AB263A" w:rsidRPr="00AB263A" w14:paraId="4315D00F"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D70B67"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8DD6194"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Малоэтажная многоквартирная жилая застройка</w:t>
            </w:r>
            <w:r w:rsidRPr="00AB263A">
              <w:rPr>
                <w:rFonts w:ascii="Times New Roman" w:hAnsi="Times New Roman" w:cs="Times New Roman"/>
                <w:b/>
                <w:color w:val="auto"/>
                <w:sz w:val="22"/>
                <w:szCs w:val="22"/>
              </w:rPr>
              <w:t xml:space="preserve"> </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F57202"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мин. – 500</w:t>
            </w:r>
            <w:r w:rsidRPr="00AB263A">
              <w:rPr>
                <w:rFonts w:ascii="Times New Roman" w:hAnsi="Times New Roman" w:cs="Times New Roman"/>
                <w:color w:val="auto"/>
                <w:sz w:val="22"/>
                <w:szCs w:val="22"/>
              </w:rPr>
              <w:br/>
              <w:t>макс. – 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623B1AF"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4 этажа (включая мансардный)/</w:t>
            </w:r>
            <w:r w:rsidRPr="00AB263A">
              <w:rPr>
                <w:rFonts w:ascii="Times New Roman" w:hAnsi="Times New Roman" w:cs="Times New Roman"/>
                <w:color w:val="auto"/>
                <w:sz w:val="22"/>
                <w:szCs w:val="22"/>
              </w:rPr>
              <w:br/>
              <w:t>20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2646331"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75%</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3DEF65"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75BBF56"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6DB9C2D"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2034430"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Блокированная жилая застройка</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25BB71B"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мин. – 1000</w:t>
            </w:r>
            <w:r w:rsidRPr="00AB263A">
              <w:rPr>
                <w:rFonts w:ascii="Times New Roman" w:hAnsi="Times New Roman" w:cs="Times New Roman"/>
                <w:color w:val="auto"/>
                <w:sz w:val="22"/>
                <w:szCs w:val="22"/>
              </w:rPr>
              <w:br/>
              <w:t>макс. – 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38C8690"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этажа/18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13109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60 %</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7129C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5/3</w:t>
            </w:r>
          </w:p>
        </w:tc>
      </w:tr>
      <w:tr w:rsidR="00AB263A" w:rsidRPr="00AB263A" w14:paraId="0F91626B"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C80C9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2.7.1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69838E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Хранение автотранспорта</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8CCB2C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FF3CF5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 этаж/4.5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6716C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8E18AA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1FC1DB8"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779615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iCs/>
                <w:color w:val="auto"/>
                <w:sz w:val="22"/>
                <w:szCs w:val="22"/>
              </w:rPr>
              <w:t>3.1.1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698F2F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Предоставление коммунальных услуг</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4AEDBA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2E812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1D479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050ACA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F6252FD"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0CE54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3.4.1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9C4889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Амбулаторно-поликлиническое обслуживание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B8103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753314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95EE2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BDEDA1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EDC136E"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A16A6A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3.5.1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203257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Дошкольное, начальное и среднее общее образование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DC1EC5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9403A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5D96F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74F4B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10/н.у.</w:t>
            </w:r>
          </w:p>
        </w:tc>
      </w:tr>
      <w:tr w:rsidR="00AB263A" w:rsidRPr="00AB263A" w14:paraId="1DC16CAD"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BE2105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3.8</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A9AC2D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Общественное управление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E3159A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649CB5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80B8B3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DE9CF4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6184FA4"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72DDD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3.8.1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1B4AB3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Государственное управление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B1A16D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2EBA55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3346B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B2C85D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AD2D157"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DB4370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5B0937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Магазины</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216EAD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3D12E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60BE47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14979C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E42DCCF"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B5D9F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5.1.3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F7786D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Площадки для занятий спортом</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77BA83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DF1FB5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44D20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3A866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56AB23E"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61DBE4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9.3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1A664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Историко-культурная деятельность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5D3085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BF2C067"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CBF300"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D36410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EB83DC8"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944CD9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90D8C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Общее пользование водными объектами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2D819F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69C96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05FC9E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5D2B00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6D254BA"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D270CC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E230B1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Специальное пользование водными объектами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6D1327"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0846F9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3B91AE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F4A775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90D0553"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E09158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8C7B9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Гидротехнические сооружения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16F3B7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49CAC7"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0F5201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6DDE0F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B303462"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39242E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lastRenderedPageBreak/>
              <w:t>12.0</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D1E6F0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Земельные участки (территории) общего пользования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395BC0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25B2EA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F18F1B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FEC749"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3E7B846"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5646A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FE05CB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Улично-дорожная сеть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51A43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165DC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1855D0"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1A0E11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61ED3FD"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B95208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30CF53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Благоустройство территории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281E97"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2A580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47F0457"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7D65F9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42226ED" w14:textId="77777777" w:rsidTr="00AB263A">
        <w:trPr>
          <w:trHeight w:val="284"/>
        </w:trPr>
        <w:tc>
          <w:tcPr>
            <w:tcW w:w="10059" w:type="dxa"/>
            <w:gridSpan w:val="6"/>
            <w:tcBorders>
              <w:top w:val="single" w:sz="4" w:space="0" w:color="00000A"/>
              <w:left w:val="single" w:sz="4" w:space="0" w:color="00000A"/>
              <w:bottom w:val="single" w:sz="4" w:space="0" w:color="00000A"/>
              <w:right w:val="single" w:sz="4" w:space="0" w:color="00000A"/>
            </w:tcBorders>
            <w:shd w:val="clear" w:color="auto" w:fill="auto"/>
            <w:vAlign w:val="center"/>
          </w:tcPr>
          <w:p w14:paraId="47B77577" w14:textId="77777777" w:rsidR="00AB263A" w:rsidRPr="00AB263A" w:rsidRDefault="00AB263A" w:rsidP="00AB263A">
            <w:pPr>
              <w:widowControl/>
              <w:spacing w:line="216" w:lineRule="auto"/>
              <w:rPr>
                <w:rFonts w:ascii="Times New Roman" w:hAnsi="Times New Roman" w:cs="Times New Roman"/>
                <w:color w:val="auto"/>
                <w:sz w:val="22"/>
                <w:szCs w:val="22"/>
              </w:rPr>
            </w:pPr>
            <w:r w:rsidRPr="00AB263A">
              <w:rPr>
                <w:rFonts w:ascii="Times New Roman" w:hAnsi="Times New Roman" w:cs="Times New Roman"/>
                <w:b/>
                <w:color w:val="auto"/>
                <w:sz w:val="22"/>
                <w:szCs w:val="22"/>
              </w:rPr>
              <w:t>Условно разрешенные виды разрешенного использования</w:t>
            </w:r>
          </w:p>
        </w:tc>
      </w:tr>
      <w:tr w:rsidR="00AB263A" w:rsidRPr="00AB263A" w14:paraId="431B4444"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D3C43FE"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C091E58"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Для индивидуального жилищного строительства</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4DE0336"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мин. – 1000</w:t>
            </w:r>
            <w:r w:rsidRPr="00AB263A">
              <w:rPr>
                <w:rFonts w:ascii="Times New Roman" w:hAnsi="Times New Roman" w:cs="Times New Roman"/>
                <w:color w:val="auto"/>
                <w:sz w:val="22"/>
                <w:szCs w:val="22"/>
              </w:rPr>
              <w:br/>
              <w:t>макс. – 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2E2860"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этажа/18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9CFCB1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50 %</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3AEC72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5/3</w:t>
            </w:r>
          </w:p>
        </w:tc>
      </w:tr>
      <w:tr w:rsidR="00AB263A" w:rsidRPr="00AB263A" w14:paraId="5975EE71"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816AC6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2.2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8E10B7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Для ведения личного подсобного хозяйства (приусадебный земельный участок)</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C81AD79"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мин. – 1000</w:t>
            </w:r>
            <w:r w:rsidRPr="00AB263A">
              <w:rPr>
                <w:rFonts w:ascii="Times New Roman" w:hAnsi="Times New Roman" w:cs="Times New Roman"/>
                <w:color w:val="auto"/>
                <w:sz w:val="22"/>
                <w:szCs w:val="22"/>
              </w:rPr>
              <w:br/>
              <w:t>макс. – 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5E8BB3F"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этажа/18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C6433E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40 %</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B27305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5/3</w:t>
            </w:r>
          </w:p>
        </w:tc>
      </w:tr>
      <w:tr w:rsidR="00AB263A" w:rsidRPr="00AB263A" w14:paraId="6BEF6791"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C493C7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2.5</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0A286A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Среднеэтажная жилая застройка</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6140564" w14:textId="77777777" w:rsidR="00AB263A" w:rsidRPr="00AB263A" w:rsidRDefault="00AB263A" w:rsidP="00AB263A">
            <w:pPr>
              <w:widowControl/>
              <w:spacing w:line="18" w:lineRule="atLeast"/>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мин. – 500</w:t>
            </w:r>
            <w:r w:rsidRPr="00AB263A">
              <w:rPr>
                <w:rFonts w:ascii="Times New Roman" w:hAnsi="Times New Roman" w:cs="Times New Roman"/>
                <w:color w:val="auto"/>
                <w:sz w:val="22"/>
                <w:szCs w:val="22"/>
                <w:lang w:eastAsia="en-US"/>
              </w:rPr>
              <w:br/>
              <w:t>макс. – 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91F8F91" w14:textId="77777777" w:rsidR="00AB263A" w:rsidRPr="00AB263A" w:rsidRDefault="00AB263A" w:rsidP="00AB263A">
            <w:pPr>
              <w:widowControl/>
              <w:spacing w:line="18" w:lineRule="atLeast"/>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8 этажей/н.у.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AD37709" w14:textId="77777777" w:rsidR="00AB263A" w:rsidRPr="00AB263A" w:rsidRDefault="00AB263A" w:rsidP="00AB263A">
            <w:pPr>
              <w:widowControl/>
              <w:spacing w:line="18" w:lineRule="atLeast"/>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8A4113" w14:textId="77777777" w:rsidR="00AB263A" w:rsidRPr="00AB263A" w:rsidRDefault="00AB263A" w:rsidP="00AB263A">
            <w:pPr>
              <w:widowControl/>
              <w:spacing w:line="18" w:lineRule="atLeast"/>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r>
      <w:tr w:rsidR="00AB263A" w:rsidRPr="00AB263A" w14:paraId="5C212AAC"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A6514A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2.7</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2D5D83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Обслуживание жилой застройки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0D5248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BE81C3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29093B8"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7FFD3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B9B5DC5"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F6EFB9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B6103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Коммунальное обслуживание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699EC4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09F36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ACC66B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8CD38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4DC90FF"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269414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AFA449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Административные здания организаций, обеспечивающих предоставление коммунальных услуг</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E26421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CC2B2F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459820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8DF2D6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3E06042"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CB3474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3.2.1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4C3257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Дома социального обслуживания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80636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17229D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3BC7C5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FA0D6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8398553"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D9C74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3.2.2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ABDC51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Оказание социальной помощи населению</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D3E808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1D4EFD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00F0A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C1E0F3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6E0F100"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1BC6F4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3.2.3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06FF5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Оказание услуг связи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87E9E0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C820C5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42091F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08B9BB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2D020DC"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E8A781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3.2.4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12D3A0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Общежития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F18298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CFE448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197240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4E744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3EA0526"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5897A0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61A494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Бытовое обслуживание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97A55F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54042B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D4C2E7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A03A5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795395D"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D466D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3.6.1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679E60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Объекты культурно-досуговой деятельности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7A5C8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3D8E6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68CBE9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078710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35352EC"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2C68F7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3.7</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67B54B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Религиозное использование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6D29E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AED328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8B7192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34D30B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524C7E7"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A0EB2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3.7.1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6ABCB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Осуществление религиозных обрядов</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FD7B9F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206E73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DE10DA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DD6D13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2D7B69C"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15C74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3.7.2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189D66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Религиозное управление и образование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FF282A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58A658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66D738"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5B68F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BDA0454"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8854C8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3.9.1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CD57FF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Обеспечение деятельности в области гидрометеорологии и смежных с ней областях</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59A943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6352DB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127AB9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9EF494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5E4D926"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5E4C97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3.10.1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511572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Амбулаторное ветеринарное обслуживание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49889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09509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65548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685DD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6CE9B2E"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76B4AB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A1D318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Деловое управление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010D7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C6E3B6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BEA1949"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ED9062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61730A2"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F23FB5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4.5</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26E2B5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Банковская и страховая деятельность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80C63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24165F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F11530"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8C69A38"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7631AE2"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2B18BF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4.6</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53902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Общественное питание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CCC5B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ACA9A4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8DB45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C4C54E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754E364"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0B239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4.7</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6607F3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Гостиничное обслуживание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EFD3F6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75B41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28A011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3588E38"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54E35A6"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A4667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4.9.1.3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3FCD09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Автомобильные мойки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4DAB1AF"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4DF39F9"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этажа/10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2BFF68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9615030"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BD1182A"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6D16F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4.9.1.4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815FC2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Ремонт автомобилей</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E76835C"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39A468E"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этажа/10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09158C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308988C"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92C1E87"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F98CCE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6.8</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3F9F5A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Связь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753421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01C695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D03074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83AF74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495A135"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C9BF77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7.6</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67047B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Внеуличный транспорт</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C7C5B5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9C948B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F65C3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B3D2A8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33939BA"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B566D8F"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13.1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B5D1CE"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Ведение огородничества</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33E90E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мин. – 300</w:t>
            </w:r>
            <w:r w:rsidRPr="00AB263A">
              <w:rPr>
                <w:rFonts w:ascii="Times New Roman" w:hAnsi="Times New Roman" w:cs="Times New Roman"/>
                <w:color w:val="auto"/>
                <w:sz w:val="22"/>
                <w:szCs w:val="22"/>
              </w:rPr>
              <w:br/>
              <w:t>макс. – 1500</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24A7359"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0/0</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D37C6F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0 %</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D9D7D0"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BD1EEDD" w14:textId="77777777" w:rsidTr="00AB263A">
        <w:trPr>
          <w:trHeight w:val="284"/>
        </w:trPr>
        <w:tc>
          <w:tcPr>
            <w:tcW w:w="84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5687562"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13.2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6BD7CB"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Ведение садоводства</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B423A26"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мин. – 600</w:t>
            </w:r>
            <w:r w:rsidRPr="00AB263A">
              <w:rPr>
                <w:rFonts w:ascii="Times New Roman" w:hAnsi="Times New Roman" w:cs="Times New Roman"/>
                <w:color w:val="auto"/>
                <w:sz w:val="22"/>
                <w:szCs w:val="22"/>
              </w:rPr>
              <w:br/>
              <w:t>макс. – 1500</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6BD8E83"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этажа/18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10EEBD"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 xml:space="preserve">50% </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1A39684"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bl>
    <w:p w14:paraId="4FC574DE" w14:textId="77777777" w:rsidR="00AB263A" w:rsidRPr="00AB263A" w:rsidRDefault="00AB263A" w:rsidP="00AB263A">
      <w:pPr>
        <w:widowControl/>
        <w:suppressAutoHyphens/>
        <w:jc w:val="both"/>
        <w:rPr>
          <w:rFonts w:ascii="Times New Roman" w:eastAsia="Calibri" w:hAnsi="Times New Roman" w:cs="Times New Roman"/>
          <w:color w:val="auto"/>
          <w:sz w:val="10"/>
          <w:szCs w:val="10"/>
          <w:lang w:eastAsia="en-US"/>
        </w:rPr>
      </w:pPr>
    </w:p>
    <w:p w14:paraId="652147A8"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 xml:space="preserve">Примечания. </w:t>
      </w:r>
    </w:p>
    <w:p w14:paraId="48C6DE29"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В графе «минимальные отступы от границ земельного участка» через дробь приводятся значения отступа со стороны улицы и других сторон земельного участка.</w:t>
      </w:r>
    </w:p>
    <w:p w14:paraId="1045947A"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Условным сокращением «н.у.» обозначены параметры, значения которых не установлены.</w:t>
      </w:r>
    </w:p>
    <w:p w14:paraId="585DCE0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21B5EE36" w14:textId="77777777" w:rsidR="00AB263A" w:rsidRPr="00AB263A" w:rsidRDefault="00AB263A" w:rsidP="00AB263A">
      <w:pPr>
        <w:widowControl/>
        <w:suppressAutoHyphens/>
        <w:ind w:firstLine="720"/>
        <w:jc w:val="both"/>
        <w:rPr>
          <w:rFonts w:ascii="Times New Roman" w:eastAsia="Calibri" w:hAnsi="Times New Roman" w:cs="Times New Roman"/>
          <w:color w:val="0563C1"/>
          <w:u w:val="single"/>
          <w:lang w:eastAsia="en-US"/>
        </w:rPr>
      </w:pPr>
      <w:r w:rsidRPr="00AB263A">
        <w:rPr>
          <w:rFonts w:ascii="Times New Roman" w:eastAsia="Calibri" w:hAnsi="Times New Roman" w:cs="Times New Roman"/>
          <w:color w:val="auto"/>
          <w:lang w:eastAsia="en-US"/>
        </w:rPr>
        <w:t xml:space="preserve">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w:t>
      </w:r>
      <w:hyperlink w:anchor="sub_103103" w:history="1">
        <w:r w:rsidRPr="00AB263A">
          <w:rPr>
            <w:rFonts w:ascii="Times New Roman" w:eastAsia="Calibri" w:hAnsi="Times New Roman" w:cs="Times New Roman"/>
            <w:color w:val="0563C1"/>
            <w:u w:val="single"/>
            <w:lang w:eastAsia="en-US"/>
          </w:rPr>
          <w:t xml:space="preserve">Главе </w:t>
        </w:r>
        <w:r w:rsidRPr="00AB263A">
          <w:rPr>
            <w:rFonts w:ascii="Times New Roman" w:eastAsia="Calibri" w:hAnsi="Times New Roman" w:cs="Times New Roman"/>
            <w:caps/>
            <w:color w:val="0563C1"/>
            <w:u w:val="single"/>
            <w:lang w:val="en-US" w:eastAsia="en-US"/>
          </w:rPr>
          <w:t>II</w:t>
        </w:r>
        <w:r w:rsidRPr="00AB263A">
          <w:rPr>
            <w:rFonts w:ascii="Times New Roman" w:eastAsia="Calibri" w:hAnsi="Times New Roman" w:cs="Times New Roman"/>
            <w:caps/>
            <w:color w:val="0563C1"/>
            <w:u w:val="single"/>
            <w:lang w:eastAsia="en-US"/>
          </w:rPr>
          <w:t xml:space="preserve">, </w:t>
        </w:r>
        <w:r w:rsidRPr="00AB263A">
          <w:rPr>
            <w:rFonts w:ascii="Times New Roman" w:eastAsia="Calibri" w:hAnsi="Times New Roman" w:cs="Times New Roman"/>
            <w:color w:val="0563C1"/>
            <w:u w:val="single"/>
            <w:lang w:eastAsia="en-US"/>
          </w:rPr>
          <w:t>Статья 5, пункт 5.1 данного Тома.</w:t>
        </w:r>
      </w:hyperlink>
    </w:p>
    <w:p w14:paraId="5B805745"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65A0E11C" w14:textId="77777777" w:rsidR="00AB263A" w:rsidRPr="00AB263A" w:rsidRDefault="00AB263A" w:rsidP="00AB263A">
      <w:pPr>
        <w:widowControl/>
        <w:autoSpaceDE w:val="0"/>
        <w:autoSpaceDN w:val="0"/>
        <w:ind w:firstLine="709"/>
        <w:jc w:val="both"/>
        <w:rPr>
          <w:rFonts w:ascii="Times New Roman" w:hAnsi="Times New Roman" w:cs="Times New Roman"/>
          <w:color w:val="auto"/>
        </w:rPr>
      </w:pPr>
      <w:r w:rsidRPr="00AB263A">
        <w:rPr>
          <w:rFonts w:ascii="Times New Roman" w:hAnsi="Times New Roman" w:cs="Times New Roman"/>
          <w:color w:val="auto"/>
        </w:rPr>
        <w:t>Установленные градостроительным регламентом предельные (минимальные) размеры земельных участков не применяются в случае:</w:t>
      </w:r>
    </w:p>
    <w:p w14:paraId="67E8D05A" w14:textId="77777777" w:rsidR="00AB263A" w:rsidRPr="00AB263A" w:rsidRDefault="00AB263A" w:rsidP="00AB263A">
      <w:pPr>
        <w:widowControl/>
        <w:autoSpaceDE w:val="0"/>
        <w:autoSpaceDN w:val="0"/>
        <w:ind w:firstLine="709"/>
        <w:jc w:val="both"/>
        <w:rPr>
          <w:rFonts w:ascii="Times New Roman" w:hAnsi="Times New Roman" w:cs="Times New Roman"/>
          <w:color w:val="auto"/>
        </w:rPr>
      </w:pPr>
      <w:r w:rsidRPr="00AB263A">
        <w:rPr>
          <w:rFonts w:ascii="Times New Roman" w:hAnsi="Times New Roman" w:cs="Times New Roman"/>
          <w:color w:val="auto"/>
        </w:rPr>
        <w:t>-</w:t>
      </w:r>
      <w:r w:rsidRPr="00AB263A">
        <w:rPr>
          <w:rFonts w:ascii="Times New Roman" w:hAnsi="Times New Roman" w:cs="Times New Roman"/>
          <w:color w:val="auto"/>
          <w:lang w:val="en-US"/>
        </w:rPr>
        <w:t> </w:t>
      </w:r>
      <w:r w:rsidRPr="00AB263A">
        <w:rPr>
          <w:rFonts w:ascii="Times New Roman" w:hAnsi="Times New Roman" w:cs="Times New Roman"/>
          <w:color w:val="auto"/>
        </w:rPr>
        <w:t>образования земельного участка путем перераспределения земельного участка, находящегося в частной собственности, и земель и (или) земельных участков, которые находятся в государственной или муниципальной собственности,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p>
    <w:p w14:paraId="698DFD16" w14:textId="77777777" w:rsidR="00AB263A" w:rsidRPr="00AB263A" w:rsidRDefault="00AB263A" w:rsidP="00AB263A">
      <w:pPr>
        <w:widowControl/>
        <w:autoSpaceDE w:val="0"/>
        <w:autoSpaceDN w:val="0"/>
        <w:ind w:firstLine="709"/>
        <w:jc w:val="both"/>
        <w:rPr>
          <w:rFonts w:ascii="Times New Roman" w:hAnsi="Times New Roman" w:cs="Times New Roman"/>
          <w:color w:val="auto"/>
        </w:rPr>
      </w:pPr>
      <w:r w:rsidRPr="00AB263A">
        <w:rPr>
          <w:rFonts w:ascii="Times New Roman" w:hAnsi="Times New Roman" w:cs="Times New Roman"/>
          <w:color w:val="auto"/>
        </w:rPr>
        <w:t>- образования земельного участка путем объединения двух и более земельных участков;</w:t>
      </w:r>
    </w:p>
    <w:p w14:paraId="07332085" w14:textId="77777777" w:rsidR="00AB263A" w:rsidRPr="00AB263A" w:rsidRDefault="00AB263A" w:rsidP="00AB263A">
      <w:pPr>
        <w:widowControl/>
        <w:autoSpaceDE w:val="0"/>
        <w:autoSpaceDN w:val="0"/>
        <w:ind w:firstLine="709"/>
        <w:jc w:val="both"/>
        <w:rPr>
          <w:rFonts w:ascii="Times New Roman" w:hAnsi="Times New Roman" w:cs="Times New Roman"/>
          <w:color w:val="auto"/>
          <w:sz w:val="28"/>
          <w:szCs w:val="28"/>
        </w:rPr>
      </w:pPr>
      <w:r w:rsidRPr="00AB263A">
        <w:rPr>
          <w:rFonts w:ascii="Times New Roman" w:hAnsi="Times New Roman" w:cs="Times New Roman"/>
          <w:color w:val="auto"/>
        </w:rPr>
        <w:t>- образования земельного участка, формируемого под существующим объектом недвижимости,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p>
    <w:p w14:paraId="4F733487" w14:textId="77777777" w:rsidR="00AB263A" w:rsidRPr="00AB263A" w:rsidRDefault="00AB263A" w:rsidP="00AB263A">
      <w:pPr>
        <w:widowControl/>
        <w:suppressAutoHyphens/>
        <w:ind w:firstLine="720"/>
        <w:jc w:val="both"/>
        <w:outlineLvl w:val="2"/>
        <w:rPr>
          <w:rFonts w:ascii="Times New Roman" w:eastAsia="Calibri" w:hAnsi="Times New Roman" w:cs="Times New Roman"/>
          <w:b/>
          <w:color w:val="auto"/>
          <w:lang w:eastAsia="en-US"/>
        </w:rPr>
      </w:pPr>
      <w:bookmarkStart w:id="81" w:name="_Toc108168071"/>
      <w:r w:rsidRPr="00AB263A">
        <w:rPr>
          <w:rFonts w:ascii="Times New Roman" w:eastAsia="Calibri" w:hAnsi="Times New Roman" w:cs="Times New Roman"/>
          <w:b/>
          <w:color w:val="auto"/>
          <w:lang w:eastAsia="en-US"/>
        </w:rPr>
        <w:t>5.4. Градостроительный регламент многофункциональных общественно-деловых зон (ОД)</w:t>
      </w:r>
      <w:bookmarkEnd w:id="81"/>
    </w:p>
    <w:p w14:paraId="11B31150" w14:textId="77777777" w:rsidR="00AB263A" w:rsidRPr="00AB263A" w:rsidRDefault="00AB263A" w:rsidP="00AB263A">
      <w:pPr>
        <w:widowControl/>
        <w:suppressAutoHyphens/>
        <w:jc w:val="both"/>
        <w:rPr>
          <w:rFonts w:ascii="Times New Roman" w:eastAsia="Calibri" w:hAnsi="Times New Roman" w:cs="Times New Roman"/>
          <w:color w:val="auto"/>
          <w:lang w:eastAsia="en-US"/>
        </w:rPr>
      </w:pPr>
    </w:p>
    <w:p w14:paraId="1DABDD9E"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Градостроительный регламент многофункциональных общественно-деловых зон (ОД) распространяется на установленные настоящими Правилами территориальные зоны с индексом ОД.</w:t>
      </w:r>
    </w:p>
    <w:p w14:paraId="6561A8A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Многофункциональные общественно-деловые зоны предназначены для размещения объектов культуры, торговли, здравоохранения, общественного питания, социального и культурно-бытового назначения, предпринимательской деятельности, объектов среднего профессионального и высшего профессионального образования, административных, научно-исследовательских учреждений, культовых зданий, стоянок автомобильного транспорта, объектов делового, финансового назначения, иных объектов, связанных с обеспечением жизнедеятельности граждан.</w:t>
      </w:r>
    </w:p>
    <w:p w14:paraId="6E90CA1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 перечень объектов капитального строительства, разрешенных для размещения в общественно-деловых зонах, могут включаться жилые дома, жилые дома блокированной застройки, многоквартирные дома, гостиницы, подземные или многоэтажные гаражи.</w:t>
      </w:r>
    </w:p>
    <w:p w14:paraId="43A6AF80"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При образовании земельных участков (в том числе путем раздела или выдела) с видами разрешенного использования с кодами 2.1, 2.2, 2.3 минимальная ширина земельного участка вдоль фронта улицы (проезда) должна составлять не менее 12 м.</w:t>
      </w:r>
    </w:p>
    <w:p w14:paraId="6CA789CE"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Предельное количество этажей и предельная высота для видов разрешенного использования с кодами 2.1, 2.2, 2.3 устанавливается в отношении основных зданий, строений и сооружений. Максимальная высота вспомогательных строений – 3,5 м до верха плоской кровли, 4,5 м до конька скатной кровли.</w:t>
      </w:r>
    </w:p>
    <w:p w14:paraId="725E888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Минимальные расстояния между зданиями:</w:t>
      </w:r>
    </w:p>
    <w:p w14:paraId="2FA8F4C5"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для дошкольных и общеобразовательных учреждений от красной линии до основного строения – 10 м;</w:t>
      </w:r>
    </w:p>
    <w:p w14:paraId="7FC2ECE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 для лечебных учреждений со стационаром от красной линии до основного строения – 30 м; </w:t>
      </w:r>
    </w:p>
    <w:p w14:paraId="7408253F"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расстояние между зданием лечебного учреждения со стационаром и другими общественными и жилыми зданиями – не менее 50 м;</w:t>
      </w:r>
    </w:p>
    <w:p w14:paraId="7789EA7A"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Для индивидуальной жилой застройки следует принимать расстояния:</w:t>
      </w:r>
    </w:p>
    <w:p w14:paraId="00F54F9F"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от границы участка до стены жилого дома – не менее 3 метров, со стороны улицы (проезда) – не менее 5 метров;</w:t>
      </w:r>
    </w:p>
    <w:p w14:paraId="5DFC3FA1"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от границ участка до хозяйственных построек - не менее 1 метра;</w:t>
      </w:r>
    </w:p>
    <w:p w14:paraId="3121FE86"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от окон жилого здания до хозяйственных построек, расположенных на соседнем участке, - не менее 10 метров;</w:t>
      </w:r>
    </w:p>
    <w:p w14:paraId="002E235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lastRenderedPageBreak/>
        <w:t>- при отсутствии централизованной канализации расстояние от туалета до стен соседнего дома - не менее 12 метров;</w:t>
      </w:r>
    </w:p>
    <w:p w14:paraId="050F619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при отсутствии централизованной канализации расстояние от туалета до источника водоснабжения (колодца) - не менее 25 метров.</w:t>
      </w:r>
    </w:p>
    <w:p w14:paraId="3A204157"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Для блокированной, малоэтажной и среднеэтажной многоквартирной жилой застройки следует принимать расстояния:</w:t>
      </w:r>
    </w:p>
    <w:p w14:paraId="02777A24"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от границы участка до стены жилого дома – не менее 3 метров, со стороны улицы (проезда) – не менее 5 метров для кода 2.3;</w:t>
      </w:r>
    </w:p>
    <w:p w14:paraId="3C956802"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 между длинными сторонами жилых зданий высотой 2 – 3 этажа: не менее 15 м; </w:t>
      </w:r>
      <w:r w:rsidRPr="00AB263A">
        <w:rPr>
          <w:rFonts w:ascii="Times New Roman" w:eastAsia="Calibri" w:hAnsi="Times New Roman" w:cs="Times New Roman"/>
          <w:color w:val="auto"/>
          <w:lang w:eastAsia="en-US"/>
        </w:rPr>
        <w:br/>
        <w:t>4 этажа: не менее 20 м (бытовые разрывы);</w:t>
      </w:r>
    </w:p>
    <w:p w14:paraId="4AC3DFA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между длинными сторонами и торцами этих же зданий с окнами из жилых комнат – не менее 10 м.</w:t>
      </w:r>
    </w:p>
    <w:p w14:paraId="57681316"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Площадки общего пользования должны размещаться на расстоянии от жилых и общественных зданий:</w:t>
      </w:r>
    </w:p>
    <w:p w14:paraId="4EB111C7"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для игр детей до жилых зданий – 12 м;</w:t>
      </w:r>
    </w:p>
    <w:p w14:paraId="7A03D083"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для отдыха взрослого населения – 10 м;</w:t>
      </w:r>
    </w:p>
    <w:p w14:paraId="7F632DE4"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для стоянки автомобилей – 10 м;</w:t>
      </w:r>
    </w:p>
    <w:p w14:paraId="1AE4913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для занятий спортом от 10 до 40 м;</w:t>
      </w:r>
    </w:p>
    <w:p w14:paraId="4DA3E1E4"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для хозяйственных целей – 20 м;</w:t>
      </w:r>
    </w:p>
    <w:p w14:paraId="231DCBC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площадки с контейнерами для отходов – от 20 до 100 м.</w:t>
      </w:r>
    </w:p>
    <w:p w14:paraId="491F9D55"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Максимальная высота ограждений для видов разрешенного использования с кодами 2.1, 2.2, 2.3 – 2.5 м, с кодом 2.1.1– по специальному согласованию, где материал и тип ограждений между смежными участками, в части, занимаемой огородами, принимается сетчатое, пропускающее солнечное освещение.</w:t>
      </w:r>
    </w:p>
    <w:p w14:paraId="5CE3B260"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263EE751"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tbl>
      <w:tblPr>
        <w:tblW w:w="10059" w:type="dxa"/>
        <w:tblInd w:w="1" w:type="dxa"/>
        <w:tblLayout w:type="fixed"/>
        <w:tblCellMar>
          <w:left w:w="57" w:type="dxa"/>
          <w:right w:w="57" w:type="dxa"/>
        </w:tblCellMar>
        <w:tblLook w:val="0000" w:firstRow="0" w:lastRow="0" w:firstColumn="0" w:lastColumn="0" w:noHBand="0" w:noVBand="0"/>
      </w:tblPr>
      <w:tblGrid>
        <w:gridCol w:w="765"/>
        <w:gridCol w:w="3260"/>
        <w:gridCol w:w="1843"/>
        <w:gridCol w:w="1559"/>
        <w:gridCol w:w="1276"/>
        <w:gridCol w:w="1356"/>
      </w:tblGrid>
      <w:tr w:rsidR="00AB263A" w:rsidRPr="00AB263A" w14:paraId="10DE36CD" w14:textId="77777777" w:rsidTr="00AB263A">
        <w:trPr>
          <w:trHeight w:val="678"/>
        </w:trPr>
        <w:tc>
          <w:tcPr>
            <w:tcW w:w="4025"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563CCB1E" w14:textId="77777777" w:rsidR="00AB263A" w:rsidRPr="00AB263A" w:rsidRDefault="00AB263A" w:rsidP="00AB263A">
            <w:pPr>
              <w:widowControl/>
              <w:spacing w:line="216" w:lineRule="auto"/>
              <w:jc w:val="center"/>
              <w:rPr>
                <w:rFonts w:ascii="Times New Roman" w:hAnsi="Times New Roman" w:cs="Times New Roman"/>
                <w:color w:val="auto"/>
                <w:sz w:val="22"/>
                <w:szCs w:val="22"/>
              </w:rPr>
            </w:pPr>
            <w:r w:rsidRPr="00AB263A">
              <w:rPr>
                <w:rFonts w:ascii="Times New Roman" w:hAnsi="Times New Roman" w:cs="Times New Roman"/>
                <w:b/>
                <w:bCs/>
                <w:color w:val="auto"/>
                <w:sz w:val="22"/>
                <w:szCs w:val="22"/>
              </w:rPr>
              <w:t>Вид разрешенного использования</w:t>
            </w:r>
          </w:p>
        </w:tc>
        <w:tc>
          <w:tcPr>
            <w:tcW w:w="6034" w:type="dxa"/>
            <w:gridSpan w:val="4"/>
            <w:tcBorders>
              <w:top w:val="single" w:sz="4" w:space="0" w:color="00000A"/>
              <w:left w:val="single" w:sz="4" w:space="0" w:color="00000A"/>
              <w:bottom w:val="single" w:sz="4" w:space="0" w:color="00000A"/>
              <w:right w:val="single" w:sz="4" w:space="0" w:color="00000A"/>
            </w:tcBorders>
            <w:shd w:val="clear" w:color="auto" w:fill="auto"/>
            <w:vAlign w:val="center"/>
          </w:tcPr>
          <w:p w14:paraId="75491CAE" w14:textId="77777777" w:rsidR="00AB263A" w:rsidRPr="00AB263A" w:rsidRDefault="00AB263A" w:rsidP="00AB263A">
            <w:pPr>
              <w:widowControl/>
              <w:spacing w:line="216" w:lineRule="auto"/>
              <w:jc w:val="center"/>
              <w:rPr>
                <w:rFonts w:ascii="Times New Roman" w:hAnsi="Times New Roman" w:cs="Times New Roman"/>
                <w:color w:val="auto"/>
                <w:sz w:val="22"/>
                <w:szCs w:val="22"/>
              </w:rPr>
            </w:pPr>
            <w:r w:rsidRPr="00AB263A">
              <w:rPr>
                <w:rFonts w:ascii="Times New Roman" w:hAnsi="Times New Roman" w:cs="Times New Roman"/>
                <w:b/>
                <w:color w:val="auto"/>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B263A" w:rsidRPr="00AB263A" w14:paraId="67EC5718" w14:textId="77777777" w:rsidTr="00AB263A">
        <w:trPr>
          <w:trHeight w:val="826"/>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7E9060E"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Код</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9A07AE"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bCs/>
                <w:color w:val="auto"/>
                <w:sz w:val="22"/>
                <w:szCs w:val="22"/>
              </w:rPr>
              <w:t>Наименование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D25415B"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размер земельного участка,</w:t>
            </w:r>
            <w:r w:rsidRPr="00AB263A">
              <w:rPr>
                <w:rFonts w:ascii="Times New Roman" w:hAnsi="Times New Roman" w:cs="Times New Roman"/>
                <w:b/>
                <w:color w:val="auto"/>
                <w:sz w:val="22"/>
                <w:szCs w:val="22"/>
              </w:rPr>
              <w:br/>
              <w:t>кв.м</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948FACD"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количество этажей / высота строения</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CA7F66"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максималь-ный процент застройки</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6864406"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минимальные отступы от границ земельного участка,</w:t>
            </w:r>
            <w:r w:rsidRPr="00AB263A">
              <w:rPr>
                <w:rFonts w:ascii="Times New Roman" w:hAnsi="Times New Roman" w:cs="Times New Roman"/>
                <w:b/>
                <w:color w:val="auto"/>
                <w:sz w:val="22"/>
                <w:szCs w:val="22"/>
              </w:rPr>
              <w:br/>
              <w:t>м</w:t>
            </w:r>
          </w:p>
        </w:tc>
      </w:tr>
      <w:tr w:rsidR="00AB263A" w:rsidRPr="00AB263A" w14:paraId="62B2AC00" w14:textId="77777777" w:rsidTr="00AB263A">
        <w:trPr>
          <w:trHeight w:val="271"/>
        </w:trPr>
        <w:tc>
          <w:tcPr>
            <w:tcW w:w="10059" w:type="dxa"/>
            <w:gridSpan w:val="6"/>
            <w:tcBorders>
              <w:top w:val="single" w:sz="4" w:space="0" w:color="00000A"/>
              <w:left w:val="single" w:sz="4" w:space="0" w:color="00000A"/>
              <w:bottom w:val="single" w:sz="4" w:space="0" w:color="00000A"/>
              <w:right w:val="single" w:sz="4" w:space="0" w:color="00000A"/>
            </w:tcBorders>
            <w:shd w:val="clear" w:color="auto" w:fill="auto"/>
            <w:vAlign w:val="center"/>
          </w:tcPr>
          <w:p w14:paraId="70D62768" w14:textId="77777777" w:rsidR="00AB263A" w:rsidRPr="00AB263A" w:rsidRDefault="00AB263A" w:rsidP="00AB263A">
            <w:pPr>
              <w:widowControl/>
              <w:spacing w:line="216" w:lineRule="auto"/>
              <w:rPr>
                <w:rFonts w:ascii="Times New Roman" w:hAnsi="Times New Roman" w:cs="Times New Roman"/>
                <w:color w:val="auto"/>
                <w:sz w:val="22"/>
                <w:szCs w:val="22"/>
              </w:rPr>
            </w:pPr>
            <w:r w:rsidRPr="00AB263A">
              <w:rPr>
                <w:rFonts w:ascii="Times New Roman" w:hAnsi="Times New Roman" w:cs="Times New Roman"/>
                <w:b/>
                <w:color w:val="auto"/>
                <w:sz w:val="22"/>
                <w:szCs w:val="22"/>
              </w:rPr>
              <w:t>Основные виды разрешенного использования</w:t>
            </w:r>
          </w:p>
        </w:tc>
      </w:tr>
      <w:tr w:rsidR="00AB263A" w:rsidRPr="00AB263A" w14:paraId="65591280"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B7D7980"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2.7</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AB2D39"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Обслуживание жилой застройки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CF291C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CFC10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2E2BA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F4D58E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0AD5B4D"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5279E4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BEEF0B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Коммунальное обслуживание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89572C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861DF8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C98C6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81BE1A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387717A"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946E5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iCs/>
                <w:color w:val="auto"/>
                <w:sz w:val="22"/>
                <w:szCs w:val="22"/>
              </w:rPr>
              <w:t>3.1.1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58EEF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0"/>
              </w:rPr>
              <w:t>Предоставление коммунальных услуг</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D570C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532D80"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05405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D835CA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513536F"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192F4F" w14:textId="77777777" w:rsidR="00AB263A" w:rsidRPr="00AB263A" w:rsidRDefault="00AB263A" w:rsidP="00AB263A">
            <w:pPr>
              <w:widowControl/>
              <w:spacing w:line="18" w:lineRule="atLeast"/>
              <w:rPr>
                <w:rFonts w:ascii="Times New Roman" w:hAnsi="Times New Roman" w:cs="Times New Roman"/>
                <w:iCs/>
                <w:color w:val="auto"/>
                <w:sz w:val="22"/>
                <w:szCs w:val="22"/>
              </w:rPr>
            </w:pPr>
            <w:r w:rsidRPr="00AB263A">
              <w:rPr>
                <w:rFonts w:ascii="Times New Roman" w:hAnsi="Times New Roman" w:cs="Times New Roman"/>
                <w:iCs/>
                <w:color w:val="auto"/>
                <w:sz w:val="22"/>
                <w:szCs w:val="22"/>
              </w:rPr>
              <w:t>3.1.2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738C94E" w14:textId="77777777" w:rsidR="00AB263A" w:rsidRPr="00AB263A" w:rsidRDefault="00AB263A" w:rsidP="00AB263A">
            <w:pPr>
              <w:widowControl/>
              <w:spacing w:line="18" w:lineRule="atLeast"/>
              <w:rPr>
                <w:rFonts w:ascii="Times New Roman" w:hAnsi="Times New Roman" w:cs="Times New Roman"/>
                <w:color w:val="auto"/>
                <w:sz w:val="22"/>
                <w:szCs w:val="20"/>
              </w:rPr>
            </w:pPr>
            <w:r w:rsidRPr="00AB263A">
              <w:rPr>
                <w:rFonts w:ascii="Times New Roman" w:hAnsi="Times New Roman" w:cs="Times New Roman"/>
                <w:color w:val="auto"/>
                <w:sz w:val="22"/>
                <w:szCs w:val="20"/>
              </w:rPr>
              <w:t>Административные здания организаций, обеспечивающих предоставление коммунальных услуг</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88FACD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E6CFC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3BEFCE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0F93FD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8980B7F"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74768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3.2.2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BF3210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Оказание социальной помощи населению</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946240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2E082A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A00E1F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EE8808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FD5052E"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BFDC70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3.2.3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1CA153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Оказание услуг связи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9DA4F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ACF8A6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6FD5B1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09BB0A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25616CA"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A34A1F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37061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Бытовое обслуживание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F11CA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1E6433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9AE30B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A90714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CC816F2"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BB5427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3.4.1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C3851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Амбулаторно-поликлиническое обслуживание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ED6275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8B0EA5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61BA18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D10137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0DE59FA"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2523D8"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lastRenderedPageBreak/>
              <w:t>3.4.2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2DCFEE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Стационарное медицинское обслуживание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32B607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220CE29"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91CA5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70B8AF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90CCC37"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D2EB38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lang w:val="en-US"/>
              </w:rPr>
              <w:t>3</w:t>
            </w:r>
            <w:r w:rsidRPr="00AB263A">
              <w:rPr>
                <w:rFonts w:ascii="Times New Roman" w:hAnsi="Times New Roman" w:cs="Times New Roman"/>
                <w:color w:val="auto"/>
                <w:sz w:val="22"/>
                <w:szCs w:val="22"/>
              </w:rPr>
              <w:t>.5.1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A9DE2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Дошкольное, начальное и среднее общее образование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6BBE95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1F3756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EC300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6FAA80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10/н.у.</w:t>
            </w:r>
          </w:p>
        </w:tc>
      </w:tr>
      <w:tr w:rsidR="00AB263A" w:rsidRPr="00AB263A" w14:paraId="34A3F483"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B03323F" w14:textId="77777777" w:rsidR="00AB263A" w:rsidRPr="00AB263A" w:rsidRDefault="00AB263A" w:rsidP="00AB263A">
            <w:pPr>
              <w:widowControl/>
              <w:spacing w:line="18" w:lineRule="atLeast"/>
              <w:rPr>
                <w:rFonts w:ascii="Times New Roman" w:hAnsi="Times New Roman" w:cs="Times New Roman"/>
                <w:color w:val="auto"/>
                <w:sz w:val="22"/>
                <w:szCs w:val="22"/>
                <w:lang w:val="en-US"/>
              </w:rPr>
            </w:pPr>
            <w:r w:rsidRPr="00AB263A">
              <w:rPr>
                <w:rFonts w:ascii="Times New Roman" w:hAnsi="Times New Roman" w:cs="Times New Roman"/>
                <w:color w:val="auto"/>
                <w:sz w:val="22"/>
                <w:szCs w:val="22"/>
                <w:lang w:val="en-US"/>
              </w:rPr>
              <w:t>3</w:t>
            </w:r>
            <w:r w:rsidRPr="00AB263A">
              <w:rPr>
                <w:rFonts w:ascii="Times New Roman" w:hAnsi="Times New Roman" w:cs="Times New Roman"/>
                <w:color w:val="auto"/>
                <w:sz w:val="22"/>
                <w:szCs w:val="22"/>
              </w:rPr>
              <w:t>.5.2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4AB73A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Среднее и высшее профессиональное образование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081970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8CBA7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FD9706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3B9A96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10/н.у.</w:t>
            </w:r>
          </w:p>
        </w:tc>
      </w:tr>
      <w:tr w:rsidR="00AB263A" w:rsidRPr="00AB263A" w14:paraId="536D5272"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0E80C40"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3.6.1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12AB1B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Объекты культурно-досуговой деятельности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DF18C3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9D94D7"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663DB0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D6EDC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32DCC3E"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400C71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3.7</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CE38C5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Религиозное использование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08C83A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9A4976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50570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278BD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6A4A5ED"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F01457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3.7.1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D278A9"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Осуществление религиозных обрядов</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B6BDF7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4687348"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61B5AA9"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271E68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2269BB5"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57E3E7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3.7.2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2EBB50"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Религиозное управление и образование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6D4B75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98B59A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FC3B7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481C9C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5E3E60E"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301C0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3.8</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AF6DD7"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Общественное управление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15A75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C1DDC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866942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24D989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277EF82"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2FD9FA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3.8.1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6E3E7C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Государственное управление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040542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EA1EB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6A9EAB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F9E2ED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4AF2C55"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2C1C60"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3.8.2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497A0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Представительская деятельность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6DB086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BDF2C0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BA971F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E85237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CC36D6B"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F447C0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3.9.2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15675B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Проведение научных исследований</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CEE427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B78EBC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8F9361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B9DB8B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8F9A8FF"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04952F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3.10.1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8000D2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Амбулаторное ветеринарное обслуживание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505084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D1A67D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90EDF8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AA2F76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6C6C8E3"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CD5072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4.1</w:t>
            </w:r>
          </w:p>
        </w:tc>
        <w:tc>
          <w:tcPr>
            <w:tcW w:w="3260" w:type="dxa"/>
            <w:tcBorders>
              <w:top w:val="single" w:sz="4" w:space="0" w:color="00000A"/>
              <w:left w:val="single" w:sz="4" w:space="0" w:color="00000A"/>
              <w:bottom w:val="single" w:sz="4" w:space="0" w:color="auto"/>
              <w:right w:val="single" w:sz="4" w:space="0" w:color="00000A"/>
            </w:tcBorders>
            <w:shd w:val="clear" w:color="auto" w:fill="auto"/>
            <w:vAlign w:val="center"/>
          </w:tcPr>
          <w:p w14:paraId="7380CFD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Деловое управление</w:t>
            </w:r>
          </w:p>
        </w:tc>
        <w:tc>
          <w:tcPr>
            <w:tcW w:w="1843" w:type="dxa"/>
            <w:tcBorders>
              <w:top w:val="single" w:sz="4" w:space="0" w:color="00000A"/>
              <w:left w:val="single" w:sz="4" w:space="0" w:color="00000A"/>
              <w:bottom w:val="single" w:sz="4" w:space="0" w:color="auto"/>
              <w:right w:val="single" w:sz="4" w:space="0" w:color="00000A"/>
            </w:tcBorders>
            <w:shd w:val="clear" w:color="auto" w:fill="auto"/>
            <w:vAlign w:val="center"/>
          </w:tcPr>
          <w:p w14:paraId="2FB349E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auto"/>
              <w:right w:val="single" w:sz="4" w:space="0" w:color="00000A"/>
            </w:tcBorders>
            <w:shd w:val="clear" w:color="auto" w:fill="auto"/>
            <w:vAlign w:val="center"/>
          </w:tcPr>
          <w:p w14:paraId="0C27A74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auto"/>
              <w:right w:val="single" w:sz="4" w:space="0" w:color="00000A"/>
            </w:tcBorders>
            <w:shd w:val="clear" w:color="auto" w:fill="auto"/>
            <w:vAlign w:val="center"/>
          </w:tcPr>
          <w:p w14:paraId="6849C9C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auto"/>
              <w:right w:val="single" w:sz="4" w:space="0" w:color="00000A"/>
            </w:tcBorders>
            <w:shd w:val="clear" w:color="auto" w:fill="auto"/>
            <w:vAlign w:val="center"/>
          </w:tcPr>
          <w:p w14:paraId="71CFAA5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38CBEAA"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157AE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4.4</w:t>
            </w:r>
          </w:p>
        </w:tc>
        <w:tc>
          <w:tcPr>
            <w:tcW w:w="3260" w:type="dxa"/>
            <w:tcBorders>
              <w:top w:val="single" w:sz="4" w:space="0" w:color="00000A"/>
              <w:left w:val="single" w:sz="4" w:space="0" w:color="00000A"/>
              <w:bottom w:val="single" w:sz="4" w:space="0" w:color="auto"/>
              <w:right w:val="single" w:sz="4" w:space="0" w:color="00000A"/>
            </w:tcBorders>
            <w:shd w:val="clear" w:color="auto" w:fill="auto"/>
            <w:vAlign w:val="center"/>
          </w:tcPr>
          <w:p w14:paraId="7A1943A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Магазины</w:t>
            </w:r>
          </w:p>
        </w:tc>
        <w:tc>
          <w:tcPr>
            <w:tcW w:w="1843" w:type="dxa"/>
            <w:tcBorders>
              <w:top w:val="single" w:sz="4" w:space="0" w:color="00000A"/>
              <w:left w:val="single" w:sz="4" w:space="0" w:color="00000A"/>
              <w:bottom w:val="single" w:sz="4" w:space="0" w:color="auto"/>
              <w:right w:val="single" w:sz="4" w:space="0" w:color="00000A"/>
            </w:tcBorders>
            <w:shd w:val="clear" w:color="auto" w:fill="auto"/>
            <w:vAlign w:val="center"/>
          </w:tcPr>
          <w:p w14:paraId="3645B6B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auto"/>
              <w:right w:val="single" w:sz="4" w:space="0" w:color="00000A"/>
            </w:tcBorders>
            <w:shd w:val="clear" w:color="auto" w:fill="auto"/>
            <w:vAlign w:val="center"/>
          </w:tcPr>
          <w:p w14:paraId="2B802C6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этажа/н.у.</w:t>
            </w:r>
          </w:p>
        </w:tc>
        <w:tc>
          <w:tcPr>
            <w:tcW w:w="1276" w:type="dxa"/>
            <w:tcBorders>
              <w:top w:val="single" w:sz="4" w:space="0" w:color="00000A"/>
              <w:left w:val="single" w:sz="4" w:space="0" w:color="00000A"/>
              <w:bottom w:val="single" w:sz="4" w:space="0" w:color="auto"/>
              <w:right w:val="single" w:sz="4" w:space="0" w:color="00000A"/>
            </w:tcBorders>
            <w:shd w:val="clear" w:color="auto" w:fill="auto"/>
            <w:vAlign w:val="center"/>
          </w:tcPr>
          <w:p w14:paraId="6F335629"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auto"/>
              <w:right w:val="single" w:sz="4" w:space="0" w:color="00000A"/>
            </w:tcBorders>
            <w:shd w:val="clear" w:color="auto" w:fill="auto"/>
            <w:vAlign w:val="center"/>
          </w:tcPr>
          <w:p w14:paraId="1F7D435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36741DD"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97B4EB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4.5</w:t>
            </w:r>
          </w:p>
        </w:tc>
        <w:tc>
          <w:tcPr>
            <w:tcW w:w="3260" w:type="dxa"/>
            <w:tcBorders>
              <w:top w:val="single" w:sz="4" w:space="0" w:color="auto"/>
              <w:left w:val="single" w:sz="4" w:space="0" w:color="00000A"/>
              <w:bottom w:val="single" w:sz="4" w:space="0" w:color="00000A"/>
              <w:right w:val="single" w:sz="4" w:space="0" w:color="00000A"/>
            </w:tcBorders>
            <w:shd w:val="clear" w:color="auto" w:fill="auto"/>
            <w:vAlign w:val="center"/>
          </w:tcPr>
          <w:p w14:paraId="3A88470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Банковская и страховая деятельность</w:t>
            </w:r>
          </w:p>
        </w:tc>
        <w:tc>
          <w:tcPr>
            <w:tcW w:w="1843" w:type="dxa"/>
            <w:tcBorders>
              <w:top w:val="single" w:sz="4" w:space="0" w:color="auto"/>
              <w:left w:val="single" w:sz="4" w:space="0" w:color="00000A"/>
              <w:bottom w:val="single" w:sz="4" w:space="0" w:color="00000A"/>
              <w:right w:val="single" w:sz="4" w:space="0" w:color="00000A"/>
            </w:tcBorders>
            <w:shd w:val="clear" w:color="auto" w:fill="auto"/>
            <w:vAlign w:val="center"/>
          </w:tcPr>
          <w:p w14:paraId="1918E0D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auto"/>
              <w:left w:val="single" w:sz="4" w:space="0" w:color="00000A"/>
              <w:bottom w:val="single" w:sz="4" w:space="0" w:color="00000A"/>
              <w:right w:val="single" w:sz="4" w:space="0" w:color="00000A"/>
            </w:tcBorders>
            <w:shd w:val="clear" w:color="auto" w:fill="auto"/>
            <w:vAlign w:val="center"/>
          </w:tcPr>
          <w:p w14:paraId="6A77162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этажа/н.у.</w:t>
            </w:r>
          </w:p>
        </w:tc>
        <w:tc>
          <w:tcPr>
            <w:tcW w:w="1276" w:type="dxa"/>
            <w:tcBorders>
              <w:top w:val="single" w:sz="4" w:space="0" w:color="auto"/>
              <w:left w:val="single" w:sz="4" w:space="0" w:color="00000A"/>
              <w:bottom w:val="single" w:sz="4" w:space="0" w:color="00000A"/>
              <w:right w:val="single" w:sz="4" w:space="0" w:color="00000A"/>
            </w:tcBorders>
            <w:shd w:val="clear" w:color="auto" w:fill="auto"/>
            <w:vAlign w:val="center"/>
          </w:tcPr>
          <w:p w14:paraId="759B071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auto"/>
              <w:left w:val="single" w:sz="4" w:space="0" w:color="00000A"/>
              <w:bottom w:val="single" w:sz="4" w:space="0" w:color="00000A"/>
              <w:right w:val="single" w:sz="4" w:space="0" w:color="00000A"/>
            </w:tcBorders>
            <w:shd w:val="clear" w:color="auto" w:fill="auto"/>
            <w:vAlign w:val="center"/>
          </w:tcPr>
          <w:p w14:paraId="576C5E3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DCA877C"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B56ABF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4.6</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71076D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Общественное питание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DAC6BA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AAAB31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1A4855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F9D3A1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8588624"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BC4E9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4.7</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C1F55E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Гостиничное обслуживание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92EC24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1E0DFD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 этажей/н.у.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AF7E2B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2C2703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A551851"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1ECC7A"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4.8.1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971D0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Развлекательные мероприятия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741F5B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87CCC6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6BA00C7"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8BCB41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77A8B1D"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92A5F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4.9.1.3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F65DC2"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Автомобильные мойки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77B1B8"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DE9BC4F"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этажа/10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AE9DBB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89F0473"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1AEBBE8"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337C17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5.1.1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0685B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Обеспечение спортивно-зрелищных мероприятий</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459FB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00E0E1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63E9E6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B4FDBC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A65F8C7"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6B749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5.1.2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65BA3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Обеспечение занятий спортом в помещениях</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9A5FAF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F99C2E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8D6F2B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92ACF7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79FD274"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5059707"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5.1.3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27FABE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Площадки для занятий спортом</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6F1A36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F16063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F8A85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5E2AE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4FA11A4"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598860" w14:textId="77777777" w:rsidR="00AB263A" w:rsidRPr="00AB263A" w:rsidRDefault="00AB263A" w:rsidP="00AB263A">
            <w:pPr>
              <w:widowControl/>
              <w:suppressAutoHyphens/>
              <w:snapToGrid w:val="0"/>
              <w:rPr>
                <w:rFonts w:ascii="Times New Roman" w:hAnsi="Times New Roman" w:cs="Times New Roman"/>
                <w:iCs/>
                <w:color w:val="auto"/>
                <w:sz w:val="22"/>
                <w:szCs w:val="22"/>
              </w:rPr>
            </w:pPr>
            <w:r w:rsidRPr="00AB263A">
              <w:rPr>
                <w:rFonts w:ascii="Times New Roman" w:hAnsi="Times New Roman" w:cs="Times New Roman"/>
                <w:iCs/>
                <w:color w:val="auto"/>
                <w:sz w:val="22"/>
                <w:szCs w:val="22"/>
              </w:rPr>
              <w:t>9.3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D1BBB7" w14:textId="77777777" w:rsidR="00AB263A" w:rsidRPr="00AB263A" w:rsidRDefault="00AB263A" w:rsidP="00AB263A">
            <w:pPr>
              <w:widowControl/>
              <w:suppressAutoHyphens/>
              <w:snapToGrid w:val="0"/>
              <w:rPr>
                <w:rFonts w:ascii="Times New Roman" w:hAnsi="Times New Roman" w:cs="Times New Roman"/>
                <w:iCs/>
                <w:color w:val="auto"/>
                <w:sz w:val="22"/>
                <w:szCs w:val="22"/>
              </w:rPr>
            </w:pPr>
            <w:r w:rsidRPr="00AB263A">
              <w:rPr>
                <w:rFonts w:ascii="Times New Roman" w:hAnsi="Times New Roman" w:cs="Times New Roman"/>
                <w:iCs/>
                <w:color w:val="auto"/>
                <w:sz w:val="22"/>
                <w:szCs w:val="22"/>
              </w:rPr>
              <w:t>Историко-культурная деятельность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B1B4A9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09B7C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CDD4D1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0E2B9A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810ED2E"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8839AB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BD34C0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Общее пользование водными объектами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418717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8C5187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C49CA8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5EB89C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BA04519"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C67FAE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C11D0D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Специальное пользование водными объектами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286202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8B38E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11CDA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C0A8BC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77C7B45"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E87D60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C2BA83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Гидротехнические сооружения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E1D4C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FAC74A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60380B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6D846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5E2101D"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91CD7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12.0</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D8478C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Земельные участки (территории) общего пользования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E19E0E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1D6C95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F65E3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88BDB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0FEDB5C"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C90CFB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A7DC5F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Улично-дорожная сеть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620AC2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E797E6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5F329A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C90FB2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69038D6"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C321F0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9DC473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Благоустройство территории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2A62C9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C090AC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F0169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29E863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F1B2F17" w14:textId="77777777" w:rsidTr="00AB263A">
        <w:trPr>
          <w:trHeight w:val="284"/>
        </w:trPr>
        <w:tc>
          <w:tcPr>
            <w:tcW w:w="10059" w:type="dxa"/>
            <w:gridSpan w:val="6"/>
            <w:tcBorders>
              <w:top w:val="single" w:sz="4" w:space="0" w:color="00000A"/>
              <w:left w:val="single" w:sz="4" w:space="0" w:color="00000A"/>
              <w:bottom w:val="single" w:sz="4" w:space="0" w:color="00000A"/>
              <w:right w:val="single" w:sz="4" w:space="0" w:color="00000A"/>
            </w:tcBorders>
            <w:shd w:val="clear" w:color="auto" w:fill="auto"/>
            <w:vAlign w:val="center"/>
          </w:tcPr>
          <w:p w14:paraId="25E14B87"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
                <w:color w:val="auto"/>
                <w:sz w:val="22"/>
                <w:szCs w:val="22"/>
              </w:rPr>
              <w:t>Условно разрешенные виды разрешенного использования</w:t>
            </w:r>
          </w:p>
        </w:tc>
      </w:tr>
      <w:tr w:rsidR="00AB263A" w:rsidRPr="00AB263A" w14:paraId="720023B3"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EA764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C82B0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Для индивидуального жилищного строительства</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269B75"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мин. – 1000</w:t>
            </w:r>
            <w:r w:rsidRPr="00AB263A">
              <w:rPr>
                <w:rFonts w:ascii="Times New Roman" w:hAnsi="Times New Roman" w:cs="Times New Roman"/>
                <w:color w:val="auto"/>
                <w:sz w:val="22"/>
                <w:szCs w:val="22"/>
              </w:rPr>
              <w:br/>
              <w:t>макс. – 1500</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B26A608"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этажа/15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BC422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50 %</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5434D7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5/3</w:t>
            </w:r>
          </w:p>
        </w:tc>
      </w:tr>
      <w:tr w:rsidR="00AB263A" w:rsidRPr="00AB263A" w14:paraId="3D1590E6"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A6676D4"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E94C9B"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Малоэтажная многоквартирная жилая застройка</w:t>
            </w:r>
            <w:r w:rsidRPr="00AB263A">
              <w:rPr>
                <w:rFonts w:ascii="Times New Roman" w:hAnsi="Times New Roman" w:cs="Times New Roman"/>
                <w:b/>
                <w:color w:val="auto"/>
                <w:sz w:val="22"/>
                <w:szCs w:val="22"/>
              </w:rPr>
              <w:t xml:space="preserve"> </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C2C8284"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мин. – 500</w:t>
            </w:r>
            <w:r w:rsidRPr="00AB263A">
              <w:rPr>
                <w:rFonts w:ascii="Times New Roman" w:hAnsi="Times New Roman" w:cs="Times New Roman"/>
                <w:color w:val="auto"/>
                <w:sz w:val="22"/>
                <w:szCs w:val="22"/>
              </w:rPr>
              <w:br/>
              <w:t>макс. – 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297E23D"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4 этажа (включая мансардный)/</w:t>
            </w:r>
            <w:r w:rsidRPr="00AB263A">
              <w:rPr>
                <w:rFonts w:ascii="Times New Roman" w:hAnsi="Times New Roman" w:cs="Times New Roman"/>
                <w:color w:val="auto"/>
                <w:sz w:val="22"/>
                <w:szCs w:val="22"/>
              </w:rPr>
              <w:br/>
              <w:t>20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CF0160"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75%</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B7470BA"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6696F02"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F648EC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lastRenderedPageBreak/>
              <w:t>2.2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FC7916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Для ведения личного подсобного хозяйства (приусадебный земельный участок)</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6234171"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мин. – 1000</w:t>
            </w:r>
            <w:r w:rsidRPr="00AB263A">
              <w:rPr>
                <w:rFonts w:ascii="Times New Roman" w:hAnsi="Times New Roman" w:cs="Times New Roman"/>
                <w:color w:val="auto"/>
                <w:sz w:val="22"/>
                <w:szCs w:val="22"/>
              </w:rPr>
              <w:br/>
              <w:t>макс. – 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925808"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этажа/18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647E56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40 %</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F395B1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5/3</w:t>
            </w:r>
          </w:p>
        </w:tc>
      </w:tr>
      <w:tr w:rsidR="00AB263A" w:rsidRPr="00AB263A" w14:paraId="7C098873"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5D462CA"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FDEA8AA"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Блокированная жилая застройка</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BF94DF5"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мин. – 1000</w:t>
            </w:r>
            <w:r w:rsidRPr="00AB263A">
              <w:rPr>
                <w:rFonts w:ascii="Times New Roman" w:hAnsi="Times New Roman" w:cs="Times New Roman"/>
                <w:color w:val="auto"/>
                <w:sz w:val="22"/>
                <w:szCs w:val="22"/>
              </w:rPr>
              <w:br/>
              <w:t>макс. – 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630A5CA"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этажа/18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5524E7"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60 %</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47588B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5/3</w:t>
            </w:r>
          </w:p>
        </w:tc>
      </w:tr>
      <w:tr w:rsidR="00AB263A" w:rsidRPr="00AB263A" w14:paraId="27748BB9"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4C48CA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2.5</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55AE1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Среднеэтажная жилая застройка</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903F7F4" w14:textId="77777777" w:rsidR="00AB263A" w:rsidRPr="00AB263A" w:rsidRDefault="00AB263A" w:rsidP="00AB263A">
            <w:pPr>
              <w:widowControl/>
              <w:spacing w:line="18" w:lineRule="atLeast"/>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мин. – 500</w:t>
            </w:r>
            <w:r w:rsidRPr="00AB263A">
              <w:rPr>
                <w:rFonts w:ascii="Times New Roman" w:hAnsi="Times New Roman" w:cs="Times New Roman"/>
                <w:color w:val="auto"/>
                <w:sz w:val="22"/>
                <w:szCs w:val="22"/>
                <w:lang w:eastAsia="en-US"/>
              </w:rPr>
              <w:br/>
              <w:t>макс. – 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84C1871" w14:textId="77777777" w:rsidR="00AB263A" w:rsidRPr="00AB263A" w:rsidRDefault="00AB263A" w:rsidP="00AB263A">
            <w:pPr>
              <w:widowControl/>
              <w:spacing w:line="18" w:lineRule="atLeast"/>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8 этажей/н.у.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A5287DC" w14:textId="77777777" w:rsidR="00AB263A" w:rsidRPr="00AB263A" w:rsidRDefault="00AB263A" w:rsidP="00AB263A">
            <w:pPr>
              <w:widowControl/>
              <w:spacing w:line="18" w:lineRule="atLeast"/>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B32D079" w14:textId="77777777" w:rsidR="00AB263A" w:rsidRPr="00AB263A" w:rsidRDefault="00AB263A" w:rsidP="00AB263A">
            <w:pPr>
              <w:widowControl/>
              <w:spacing w:line="18" w:lineRule="atLeast"/>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r>
      <w:tr w:rsidR="00AB263A" w:rsidRPr="00AB263A" w14:paraId="3120C001"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D2102E9"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2.7.1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6798228"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Хранение автотранспорта</w:t>
            </w:r>
          </w:p>
        </w:tc>
        <w:tc>
          <w:tcPr>
            <w:tcW w:w="1843" w:type="dxa"/>
            <w:tcBorders>
              <w:top w:val="single" w:sz="4" w:space="0" w:color="00000A"/>
              <w:left w:val="single" w:sz="4" w:space="0" w:color="00000A"/>
              <w:bottom w:val="single" w:sz="4" w:space="0" w:color="auto"/>
              <w:right w:val="single" w:sz="4" w:space="0" w:color="00000A"/>
            </w:tcBorders>
            <w:shd w:val="clear" w:color="auto" w:fill="auto"/>
            <w:vAlign w:val="center"/>
          </w:tcPr>
          <w:p w14:paraId="6E83066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auto"/>
              <w:right w:val="single" w:sz="4" w:space="0" w:color="00000A"/>
            </w:tcBorders>
            <w:shd w:val="clear" w:color="auto" w:fill="auto"/>
            <w:vAlign w:val="center"/>
          </w:tcPr>
          <w:p w14:paraId="3398ACE0"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 этаж/4.5 м</w:t>
            </w:r>
          </w:p>
        </w:tc>
        <w:tc>
          <w:tcPr>
            <w:tcW w:w="1276" w:type="dxa"/>
            <w:tcBorders>
              <w:top w:val="single" w:sz="4" w:space="0" w:color="00000A"/>
              <w:left w:val="single" w:sz="4" w:space="0" w:color="00000A"/>
              <w:bottom w:val="single" w:sz="4" w:space="0" w:color="auto"/>
              <w:right w:val="single" w:sz="4" w:space="0" w:color="00000A"/>
            </w:tcBorders>
            <w:shd w:val="clear" w:color="auto" w:fill="auto"/>
            <w:vAlign w:val="center"/>
          </w:tcPr>
          <w:p w14:paraId="032CEE1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auto"/>
              <w:right w:val="single" w:sz="4" w:space="0" w:color="00000A"/>
            </w:tcBorders>
            <w:shd w:val="clear" w:color="auto" w:fill="auto"/>
            <w:vAlign w:val="center"/>
          </w:tcPr>
          <w:p w14:paraId="6DB76EC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8D0CDAF" w14:textId="77777777" w:rsidTr="00AB263A">
        <w:trPr>
          <w:trHeight w:val="284"/>
        </w:trPr>
        <w:tc>
          <w:tcPr>
            <w:tcW w:w="765" w:type="dxa"/>
            <w:tcBorders>
              <w:top w:val="single" w:sz="4" w:space="0" w:color="00000A"/>
              <w:left w:val="single" w:sz="4" w:space="0" w:color="00000A"/>
              <w:right w:val="single" w:sz="4" w:space="0" w:color="00000A"/>
            </w:tcBorders>
            <w:shd w:val="clear" w:color="auto" w:fill="auto"/>
            <w:vAlign w:val="center"/>
          </w:tcPr>
          <w:p w14:paraId="5072A15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3.2.1</w:t>
            </w:r>
          </w:p>
        </w:tc>
        <w:tc>
          <w:tcPr>
            <w:tcW w:w="3260" w:type="dxa"/>
            <w:tcBorders>
              <w:top w:val="single" w:sz="4" w:space="0" w:color="00000A"/>
              <w:left w:val="single" w:sz="4" w:space="0" w:color="00000A"/>
              <w:bottom w:val="single" w:sz="4" w:space="0" w:color="00000A"/>
              <w:right w:val="single" w:sz="4" w:space="0" w:color="auto"/>
            </w:tcBorders>
            <w:shd w:val="clear" w:color="auto" w:fill="auto"/>
            <w:vAlign w:val="center"/>
          </w:tcPr>
          <w:p w14:paraId="58A411D8"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Дома социального обслуживания</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94D6EC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A9E891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EFD892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auto"/>
              <w:left w:val="single" w:sz="4" w:space="0" w:color="auto"/>
              <w:bottom w:val="single" w:sz="4" w:space="0" w:color="auto"/>
              <w:right w:val="single" w:sz="4" w:space="0" w:color="auto"/>
            </w:tcBorders>
            <w:shd w:val="clear" w:color="auto" w:fill="auto"/>
            <w:vAlign w:val="center"/>
          </w:tcPr>
          <w:p w14:paraId="6F8267B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9F4A50B" w14:textId="77777777" w:rsidTr="00AB263A">
        <w:trPr>
          <w:trHeight w:val="284"/>
        </w:trPr>
        <w:tc>
          <w:tcPr>
            <w:tcW w:w="765" w:type="dxa"/>
            <w:tcBorders>
              <w:top w:val="single" w:sz="4" w:space="0" w:color="00000A"/>
              <w:left w:val="single" w:sz="4" w:space="0" w:color="00000A"/>
              <w:right w:val="single" w:sz="4" w:space="0" w:color="00000A"/>
            </w:tcBorders>
            <w:shd w:val="clear" w:color="auto" w:fill="auto"/>
            <w:vAlign w:val="center"/>
          </w:tcPr>
          <w:p w14:paraId="7D6FB16D" w14:textId="77777777" w:rsidR="00AB263A" w:rsidRPr="00AB263A" w:rsidRDefault="00AB263A" w:rsidP="00AB263A">
            <w:pPr>
              <w:widowControl/>
              <w:spacing w:line="18" w:lineRule="atLeast"/>
              <w:rPr>
                <w:rFonts w:ascii="Times New Roman" w:hAnsi="Times New Roman" w:cs="Times New Roman"/>
                <w:iCs/>
                <w:color w:val="auto"/>
                <w:sz w:val="22"/>
                <w:szCs w:val="22"/>
              </w:rPr>
            </w:pPr>
            <w:r w:rsidRPr="00AB263A">
              <w:rPr>
                <w:rFonts w:ascii="Times New Roman" w:hAnsi="Times New Roman" w:cs="Times New Roman"/>
                <w:iCs/>
                <w:color w:val="auto"/>
                <w:sz w:val="22"/>
                <w:szCs w:val="22"/>
              </w:rPr>
              <w:t>3.4.3</w:t>
            </w:r>
          </w:p>
        </w:tc>
        <w:tc>
          <w:tcPr>
            <w:tcW w:w="3260" w:type="dxa"/>
            <w:tcBorders>
              <w:top w:val="single" w:sz="4" w:space="0" w:color="00000A"/>
              <w:left w:val="single" w:sz="4" w:space="0" w:color="00000A"/>
              <w:bottom w:val="single" w:sz="4" w:space="0" w:color="00000A"/>
              <w:right w:val="single" w:sz="4" w:space="0" w:color="auto"/>
            </w:tcBorders>
            <w:shd w:val="clear" w:color="auto" w:fill="auto"/>
            <w:vAlign w:val="center"/>
          </w:tcPr>
          <w:p w14:paraId="40F6905E" w14:textId="77777777" w:rsidR="00AB263A" w:rsidRPr="00AB263A" w:rsidRDefault="00AB263A" w:rsidP="00AB263A">
            <w:pPr>
              <w:widowControl/>
              <w:spacing w:line="18" w:lineRule="atLeast"/>
              <w:rPr>
                <w:rFonts w:ascii="Times New Roman" w:hAnsi="Times New Roman" w:cs="Times New Roman"/>
                <w:color w:val="auto"/>
                <w:sz w:val="22"/>
                <w:szCs w:val="20"/>
              </w:rPr>
            </w:pPr>
            <w:r w:rsidRPr="00AB263A">
              <w:rPr>
                <w:rFonts w:ascii="Times New Roman" w:hAnsi="Times New Roman" w:cs="Times New Roman"/>
                <w:color w:val="auto"/>
                <w:sz w:val="22"/>
                <w:szCs w:val="20"/>
              </w:rPr>
              <w:t>Медицинские организации особого назначения</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E0D440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DF7D79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816E99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auto"/>
              <w:left w:val="single" w:sz="4" w:space="0" w:color="auto"/>
              <w:bottom w:val="single" w:sz="4" w:space="0" w:color="auto"/>
              <w:right w:val="single" w:sz="4" w:space="0" w:color="auto"/>
            </w:tcBorders>
            <w:shd w:val="clear" w:color="auto" w:fill="auto"/>
            <w:vAlign w:val="center"/>
          </w:tcPr>
          <w:p w14:paraId="020D0E9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CCAD320"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96C851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3.9.1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339C77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Обеспечение деятельности в области гидрометеорологии и смежных с ней областях</w:t>
            </w:r>
          </w:p>
        </w:tc>
        <w:tc>
          <w:tcPr>
            <w:tcW w:w="1843" w:type="dxa"/>
            <w:tcBorders>
              <w:top w:val="single" w:sz="4" w:space="0" w:color="auto"/>
              <w:left w:val="single" w:sz="4" w:space="0" w:color="00000A"/>
              <w:bottom w:val="single" w:sz="4" w:space="0" w:color="00000A"/>
              <w:right w:val="single" w:sz="4" w:space="0" w:color="00000A"/>
            </w:tcBorders>
            <w:shd w:val="clear" w:color="auto" w:fill="auto"/>
            <w:vAlign w:val="center"/>
          </w:tcPr>
          <w:p w14:paraId="3AA749A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auto"/>
              <w:left w:val="single" w:sz="4" w:space="0" w:color="00000A"/>
              <w:bottom w:val="single" w:sz="4" w:space="0" w:color="00000A"/>
              <w:right w:val="single" w:sz="4" w:space="0" w:color="00000A"/>
            </w:tcBorders>
            <w:shd w:val="clear" w:color="auto" w:fill="auto"/>
            <w:vAlign w:val="center"/>
          </w:tcPr>
          <w:p w14:paraId="3EC232F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auto"/>
              <w:left w:val="single" w:sz="4" w:space="0" w:color="00000A"/>
              <w:bottom w:val="single" w:sz="4" w:space="0" w:color="00000A"/>
              <w:right w:val="single" w:sz="4" w:space="0" w:color="00000A"/>
            </w:tcBorders>
            <w:shd w:val="clear" w:color="auto" w:fill="auto"/>
            <w:vAlign w:val="center"/>
          </w:tcPr>
          <w:p w14:paraId="3B29DB4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auto"/>
              <w:left w:val="single" w:sz="4" w:space="0" w:color="00000A"/>
              <w:bottom w:val="single" w:sz="4" w:space="0" w:color="00000A"/>
              <w:right w:val="single" w:sz="4" w:space="0" w:color="00000A"/>
            </w:tcBorders>
            <w:shd w:val="clear" w:color="auto" w:fill="auto"/>
            <w:vAlign w:val="center"/>
          </w:tcPr>
          <w:p w14:paraId="4FCE6A2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3C7FA33"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C12499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3.9.3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9F07D0"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Проведение научных испытаний</w:t>
            </w:r>
          </w:p>
        </w:tc>
        <w:tc>
          <w:tcPr>
            <w:tcW w:w="1843" w:type="dxa"/>
            <w:tcBorders>
              <w:top w:val="single" w:sz="4" w:space="0" w:color="auto"/>
              <w:left w:val="single" w:sz="4" w:space="0" w:color="00000A"/>
              <w:bottom w:val="single" w:sz="4" w:space="0" w:color="00000A"/>
              <w:right w:val="single" w:sz="4" w:space="0" w:color="00000A"/>
            </w:tcBorders>
            <w:shd w:val="clear" w:color="auto" w:fill="auto"/>
            <w:vAlign w:val="center"/>
          </w:tcPr>
          <w:p w14:paraId="13FBB97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auto"/>
              <w:left w:val="single" w:sz="4" w:space="0" w:color="00000A"/>
              <w:bottom w:val="single" w:sz="4" w:space="0" w:color="00000A"/>
              <w:right w:val="single" w:sz="4" w:space="0" w:color="00000A"/>
            </w:tcBorders>
            <w:shd w:val="clear" w:color="auto" w:fill="auto"/>
            <w:vAlign w:val="center"/>
          </w:tcPr>
          <w:p w14:paraId="3B06CA4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auto"/>
              <w:left w:val="single" w:sz="4" w:space="0" w:color="00000A"/>
              <w:bottom w:val="single" w:sz="4" w:space="0" w:color="00000A"/>
              <w:right w:val="single" w:sz="4" w:space="0" w:color="00000A"/>
            </w:tcBorders>
            <w:shd w:val="clear" w:color="auto" w:fill="auto"/>
            <w:vAlign w:val="center"/>
          </w:tcPr>
          <w:p w14:paraId="0E8B84B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auto"/>
              <w:left w:val="single" w:sz="4" w:space="0" w:color="00000A"/>
              <w:bottom w:val="single" w:sz="4" w:space="0" w:color="00000A"/>
              <w:right w:val="single" w:sz="4" w:space="0" w:color="00000A"/>
            </w:tcBorders>
            <w:shd w:val="clear" w:color="auto" w:fill="auto"/>
            <w:vAlign w:val="center"/>
          </w:tcPr>
          <w:p w14:paraId="196E9E9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8A4521B"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9D6587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4.2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0C69D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Объекты торговли (торговые центры, торгово-развлекательные центры (комплексы)</w:t>
            </w:r>
          </w:p>
        </w:tc>
        <w:tc>
          <w:tcPr>
            <w:tcW w:w="1843" w:type="dxa"/>
            <w:tcBorders>
              <w:top w:val="single" w:sz="4" w:space="0" w:color="auto"/>
              <w:left w:val="single" w:sz="4" w:space="0" w:color="00000A"/>
              <w:bottom w:val="single" w:sz="4" w:space="0" w:color="00000A"/>
              <w:right w:val="single" w:sz="4" w:space="0" w:color="00000A"/>
            </w:tcBorders>
            <w:shd w:val="clear" w:color="auto" w:fill="auto"/>
            <w:vAlign w:val="center"/>
          </w:tcPr>
          <w:p w14:paraId="7A45B8D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auto"/>
              <w:left w:val="single" w:sz="4" w:space="0" w:color="00000A"/>
              <w:bottom w:val="single" w:sz="4" w:space="0" w:color="00000A"/>
              <w:right w:val="single" w:sz="4" w:space="0" w:color="00000A"/>
            </w:tcBorders>
            <w:shd w:val="clear" w:color="auto" w:fill="auto"/>
            <w:vAlign w:val="center"/>
          </w:tcPr>
          <w:p w14:paraId="5FD2135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auto"/>
              <w:left w:val="single" w:sz="4" w:space="0" w:color="00000A"/>
              <w:bottom w:val="single" w:sz="4" w:space="0" w:color="00000A"/>
              <w:right w:val="single" w:sz="4" w:space="0" w:color="00000A"/>
            </w:tcBorders>
            <w:shd w:val="clear" w:color="auto" w:fill="auto"/>
            <w:vAlign w:val="center"/>
          </w:tcPr>
          <w:p w14:paraId="193C994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auto"/>
              <w:left w:val="single" w:sz="4" w:space="0" w:color="00000A"/>
              <w:bottom w:val="single" w:sz="4" w:space="0" w:color="00000A"/>
              <w:right w:val="single" w:sz="4" w:space="0" w:color="00000A"/>
            </w:tcBorders>
            <w:shd w:val="clear" w:color="auto" w:fill="auto"/>
            <w:vAlign w:val="center"/>
          </w:tcPr>
          <w:p w14:paraId="44D19DE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6C386E1"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2EEBAD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4.3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B8191B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Рынки</w:t>
            </w:r>
          </w:p>
        </w:tc>
        <w:tc>
          <w:tcPr>
            <w:tcW w:w="1843" w:type="dxa"/>
            <w:tcBorders>
              <w:top w:val="single" w:sz="4" w:space="0" w:color="auto"/>
              <w:left w:val="single" w:sz="4" w:space="0" w:color="00000A"/>
              <w:bottom w:val="single" w:sz="4" w:space="0" w:color="00000A"/>
              <w:right w:val="single" w:sz="4" w:space="0" w:color="00000A"/>
            </w:tcBorders>
            <w:shd w:val="clear" w:color="auto" w:fill="auto"/>
            <w:vAlign w:val="center"/>
          </w:tcPr>
          <w:p w14:paraId="64BFA5E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auto"/>
              <w:left w:val="single" w:sz="4" w:space="0" w:color="00000A"/>
              <w:bottom w:val="single" w:sz="4" w:space="0" w:color="00000A"/>
              <w:right w:val="single" w:sz="4" w:space="0" w:color="00000A"/>
            </w:tcBorders>
            <w:shd w:val="clear" w:color="auto" w:fill="auto"/>
            <w:vAlign w:val="center"/>
          </w:tcPr>
          <w:p w14:paraId="274D083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auto"/>
              <w:left w:val="single" w:sz="4" w:space="0" w:color="00000A"/>
              <w:bottom w:val="single" w:sz="4" w:space="0" w:color="00000A"/>
              <w:right w:val="single" w:sz="4" w:space="0" w:color="00000A"/>
            </w:tcBorders>
            <w:shd w:val="clear" w:color="auto" w:fill="auto"/>
            <w:vAlign w:val="center"/>
          </w:tcPr>
          <w:p w14:paraId="514098F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auto"/>
              <w:left w:val="single" w:sz="4" w:space="0" w:color="00000A"/>
              <w:bottom w:val="single" w:sz="4" w:space="0" w:color="00000A"/>
              <w:right w:val="single" w:sz="4" w:space="0" w:color="00000A"/>
            </w:tcBorders>
            <w:shd w:val="clear" w:color="auto" w:fill="auto"/>
            <w:vAlign w:val="center"/>
          </w:tcPr>
          <w:p w14:paraId="36383E8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E6E457A"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61A244E"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4.9</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EF9184"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Служебные гаражи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8AE2BE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CD60FB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B24883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8A5F1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204B23F"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76C308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4.9.1.1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C8EE217"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Заправка транспортных средств</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08482E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9E4C7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E7DFF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891C0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ED2FC43"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937113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4.9.1.2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9BA41A"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Обеспечение дорожного отдыха</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F3335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606604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A8AC4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AE719B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9E118EC"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F2494A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4.9.1.4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968478D"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Ремонт автомобилей</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8DC78F"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A2DA2E7"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этажа/10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CF256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CDA9DB6"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D7196F6"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B85EC5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4.10</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BC911A3"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Выставочно-ярмарочная деятельность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BB664F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F4D48C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2ECDDD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407771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FFD8A79"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9B925C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5.1.4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EADE91"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Оборудованные площадки для занятий спортом</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3693F0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A323D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8A3C3F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DA14C6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E00C833"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CB6297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5.1.5</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362589B"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Водный спорт</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EEE152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ADD00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12A77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AF2A9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FE8C0D4"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0D505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6.8</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CCF6D7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Связь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CA7955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1846E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263E24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CECB50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BCE82A5"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3A5A5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7.2.2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CA950F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Обслуживание перевозок пассажиров</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694E46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90A61C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56423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37554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94426CE"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C76BA4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7.2.3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1D5E4F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Стоянки</w:t>
            </w:r>
          </w:p>
          <w:p w14:paraId="65BD3B5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транспорта общего пользования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79A0BC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BC30B0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48B637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274789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2D9C9A5"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6918BC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7.4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8ABE3B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Воздушный транспорт</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54C244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51852C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2C120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2BC74C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2DB1821"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8198B5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7.6</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704797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Внеуличный транспорт</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B51F7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C85633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43BEAE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9B07DE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280A97E"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39849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8.0</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B9FEC6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Обеспечение обороны и безопасности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3CB53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10190C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41BA47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3814D5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BE61D0B"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CF32B07"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8.3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7C686B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Обеспечение внутреннего правопорядка</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62B8FF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03E12D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8660A2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A0C659"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bl>
    <w:p w14:paraId="45F53199" w14:textId="77777777" w:rsidR="00AB263A" w:rsidRPr="00AB263A" w:rsidRDefault="00AB263A" w:rsidP="00AB263A">
      <w:pPr>
        <w:widowControl/>
        <w:suppressAutoHyphens/>
        <w:jc w:val="both"/>
        <w:rPr>
          <w:rFonts w:ascii="Times New Roman" w:eastAsia="Calibri" w:hAnsi="Times New Roman" w:cs="Times New Roman"/>
          <w:color w:val="auto"/>
          <w:sz w:val="10"/>
          <w:szCs w:val="10"/>
          <w:lang w:eastAsia="en-US"/>
        </w:rPr>
      </w:pPr>
    </w:p>
    <w:p w14:paraId="6A7C8522"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 xml:space="preserve">Примечания. </w:t>
      </w:r>
    </w:p>
    <w:p w14:paraId="460C5F4A"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В графе «минимальные отступы от границ земельного участка» через дробь приводятся значения отступа со стороны улицы и других сторон земельного участка.</w:t>
      </w:r>
    </w:p>
    <w:p w14:paraId="63B06FF9"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Условным сокращением «н.у.» обозначены параметры, значения которых не установлены.</w:t>
      </w:r>
    </w:p>
    <w:p w14:paraId="02C49859"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p>
    <w:p w14:paraId="4B154F98" w14:textId="77777777" w:rsidR="00AB263A" w:rsidRPr="00AB263A" w:rsidRDefault="00AB263A" w:rsidP="00AB263A">
      <w:pPr>
        <w:widowControl/>
        <w:suppressAutoHyphens/>
        <w:ind w:firstLine="720"/>
        <w:jc w:val="both"/>
        <w:rPr>
          <w:rFonts w:ascii="Times New Roman" w:eastAsia="Calibri" w:hAnsi="Times New Roman" w:cs="Times New Roman"/>
          <w:color w:val="0563C1"/>
          <w:u w:val="single"/>
          <w:lang w:eastAsia="en-US"/>
        </w:rPr>
      </w:pPr>
      <w:r w:rsidRPr="00AB263A">
        <w:rPr>
          <w:rFonts w:ascii="Times New Roman" w:eastAsia="Calibri" w:hAnsi="Times New Roman" w:cs="Times New Roman"/>
          <w:color w:val="auto"/>
          <w:lang w:eastAsia="en-US"/>
        </w:rPr>
        <w:t xml:space="preserve">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w:t>
      </w:r>
      <w:hyperlink w:anchor="sub_103103" w:history="1">
        <w:r w:rsidRPr="00AB263A">
          <w:rPr>
            <w:rFonts w:ascii="Times New Roman" w:eastAsia="Calibri" w:hAnsi="Times New Roman" w:cs="Times New Roman"/>
            <w:color w:val="0563C1"/>
            <w:u w:val="single"/>
            <w:lang w:eastAsia="en-US"/>
          </w:rPr>
          <w:t xml:space="preserve">Главе </w:t>
        </w:r>
        <w:r w:rsidRPr="00AB263A">
          <w:rPr>
            <w:rFonts w:ascii="Times New Roman" w:eastAsia="Calibri" w:hAnsi="Times New Roman" w:cs="Times New Roman"/>
            <w:caps/>
            <w:color w:val="0563C1"/>
            <w:u w:val="single"/>
            <w:lang w:val="en-US" w:eastAsia="en-US"/>
          </w:rPr>
          <w:t>II</w:t>
        </w:r>
        <w:r w:rsidRPr="00AB263A">
          <w:rPr>
            <w:rFonts w:ascii="Times New Roman" w:eastAsia="Calibri" w:hAnsi="Times New Roman" w:cs="Times New Roman"/>
            <w:caps/>
            <w:color w:val="0563C1"/>
            <w:u w:val="single"/>
            <w:lang w:eastAsia="en-US"/>
          </w:rPr>
          <w:t xml:space="preserve">, </w:t>
        </w:r>
        <w:r w:rsidRPr="00AB263A">
          <w:rPr>
            <w:rFonts w:ascii="Times New Roman" w:eastAsia="Calibri" w:hAnsi="Times New Roman" w:cs="Times New Roman"/>
            <w:color w:val="0563C1"/>
            <w:u w:val="single"/>
            <w:lang w:eastAsia="en-US"/>
          </w:rPr>
          <w:t>Статья 5, пункт 5.1 данного Тома.</w:t>
        </w:r>
      </w:hyperlink>
    </w:p>
    <w:p w14:paraId="0B9B5C15"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62283E49" w14:textId="77777777" w:rsidR="00AB263A" w:rsidRPr="00AB263A" w:rsidRDefault="00AB263A" w:rsidP="00AB263A">
      <w:pPr>
        <w:widowControl/>
        <w:autoSpaceDE w:val="0"/>
        <w:autoSpaceDN w:val="0"/>
        <w:ind w:firstLine="709"/>
        <w:jc w:val="both"/>
        <w:rPr>
          <w:rFonts w:ascii="Times New Roman" w:hAnsi="Times New Roman" w:cs="Times New Roman"/>
          <w:color w:val="auto"/>
        </w:rPr>
      </w:pPr>
      <w:r w:rsidRPr="00AB263A">
        <w:rPr>
          <w:rFonts w:ascii="Times New Roman" w:hAnsi="Times New Roman" w:cs="Times New Roman"/>
          <w:color w:val="auto"/>
        </w:rPr>
        <w:t>Установленные градостроительным регламентом предельные (минимальные) размеры земельных участков не применяются в случае:</w:t>
      </w:r>
    </w:p>
    <w:p w14:paraId="3CEA5A40" w14:textId="77777777" w:rsidR="00AB263A" w:rsidRPr="00AB263A" w:rsidRDefault="00AB263A" w:rsidP="00AB263A">
      <w:pPr>
        <w:widowControl/>
        <w:autoSpaceDE w:val="0"/>
        <w:autoSpaceDN w:val="0"/>
        <w:ind w:firstLine="709"/>
        <w:jc w:val="both"/>
        <w:rPr>
          <w:rFonts w:ascii="Times New Roman" w:hAnsi="Times New Roman" w:cs="Times New Roman"/>
          <w:color w:val="auto"/>
        </w:rPr>
      </w:pPr>
      <w:r w:rsidRPr="00AB263A">
        <w:rPr>
          <w:rFonts w:ascii="Times New Roman" w:hAnsi="Times New Roman" w:cs="Times New Roman"/>
          <w:color w:val="auto"/>
        </w:rPr>
        <w:lastRenderedPageBreak/>
        <w:t>-</w:t>
      </w:r>
      <w:r w:rsidRPr="00AB263A">
        <w:rPr>
          <w:rFonts w:ascii="Times New Roman" w:hAnsi="Times New Roman" w:cs="Times New Roman"/>
          <w:color w:val="auto"/>
          <w:lang w:val="en-US"/>
        </w:rPr>
        <w:t> </w:t>
      </w:r>
      <w:r w:rsidRPr="00AB263A">
        <w:rPr>
          <w:rFonts w:ascii="Times New Roman" w:hAnsi="Times New Roman" w:cs="Times New Roman"/>
          <w:color w:val="auto"/>
        </w:rPr>
        <w:t>образования земельного участка путем перераспределения земельного участка, находящегося в частной собственности, и земель и (или) земельных участков, которые находятся в государственной или муниципальной собственности,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p>
    <w:p w14:paraId="05951A07" w14:textId="77777777" w:rsidR="00AB263A" w:rsidRPr="00AB263A" w:rsidRDefault="00AB263A" w:rsidP="00AB263A">
      <w:pPr>
        <w:widowControl/>
        <w:autoSpaceDE w:val="0"/>
        <w:autoSpaceDN w:val="0"/>
        <w:ind w:firstLine="709"/>
        <w:jc w:val="both"/>
        <w:rPr>
          <w:rFonts w:ascii="Times New Roman" w:hAnsi="Times New Roman" w:cs="Times New Roman"/>
          <w:color w:val="auto"/>
        </w:rPr>
      </w:pPr>
      <w:r w:rsidRPr="00AB263A">
        <w:rPr>
          <w:rFonts w:ascii="Times New Roman" w:hAnsi="Times New Roman" w:cs="Times New Roman"/>
          <w:color w:val="auto"/>
        </w:rPr>
        <w:t>- образования земельного участка путем объединения двух и более земельных участков;</w:t>
      </w:r>
    </w:p>
    <w:p w14:paraId="44142AAD" w14:textId="77777777" w:rsidR="00AB263A" w:rsidRPr="00AB263A" w:rsidRDefault="00AB263A" w:rsidP="00AB263A">
      <w:pPr>
        <w:widowControl/>
        <w:autoSpaceDE w:val="0"/>
        <w:autoSpaceDN w:val="0"/>
        <w:ind w:firstLine="709"/>
        <w:jc w:val="both"/>
        <w:rPr>
          <w:rFonts w:ascii="Times New Roman" w:hAnsi="Times New Roman" w:cs="Times New Roman"/>
          <w:color w:val="auto"/>
          <w:sz w:val="28"/>
          <w:szCs w:val="28"/>
        </w:rPr>
      </w:pPr>
      <w:r w:rsidRPr="00AB263A">
        <w:rPr>
          <w:rFonts w:ascii="Times New Roman" w:hAnsi="Times New Roman" w:cs="Times New Roman"/>
          <w:color w:val="auto"/>
        </w:rPr>
        <w:t>- образования земельного участка, формируемого под существующим объектом недвижимости, и отсутствия возможности формирования на местности земельного участка, площадь которого соответствует предельным (минимальным) размерам земельных участков.</w:t>
      </w:r>
    </w:p>
    <w:p w14:paraId="54B6082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6663FA83" w14:textId="77777777" w:rsidR="00AB263A" w:rsidRPr="00AB263A" w:rsidRDefault="00AB263A" w:rsidP="00AB263A">
      <w:pPr>
        <w:keepNext/>
        <w:widowControl/>
        <w:suppressAutoHyphens/>
        <w:ind w:firstLine="720"/>
        <w:jc w:val="both"/>
        <w:outlineLvl w:val="2"/>
        <w:rPr>
          <w:rFonts w:ascii="Times New Roman" w:eastAsia="Calibri" w:hAnsi="Times New Roman" w:cs="Times New Roman"/>
          <w:b/>
          <w:color w:val="auto"/>
          <w:lang w:eastAsia="en-US"/>
        </w:rPr>
      </w:pPr>
      <w:bookmarkStart w:id="82" w:name="_Toc108168072"/>
      <w:bookmarkStart w:id="83" w:name="_Toc46416393"/>
      <w:r w:rsidRPr="00AB263A">
        <w:rPr>
          <w:rFonts w:ascii="Times New Roman" w:eastAsia="Calibri" w:hAnsi="Times New Roman" w:cs="Times New Roman"/>
          <w:b/>
          <w:color w:val="auto"/>
          <w:lang w:eastAsia="en-US"/>
        </w:rPr>
        <w:t xml:space="preserve">5.5. Градостроительный регламент зон </w:t>
      </w:r>
      <w:r w:rsidRPr="00AB263A">
        <w:rPr>
          <w:rFonts w:ascii="Times New Roman" w:eastAsia="Calibri" w:hAnsi="Times New Roman" w:cs="Times New Roman"/>
          <w:b/>
          <w:color w:val="auto"/>
          <w:szCs w:val="22"/>
          <w:lang w:eastAsia="en-US"/>
        </w:rPr>
        <w:t>транспортной инфраструктуры (Т)</w:t>
      </w:r>
      <w:bookmarkEnd w:id="82"/>
    </w:p>
    <w:p w14:paraId="248E69D4" w14:textId="77777777" w:rsidR="00AB263A" w:rsidRPr="00AB263A" w:rsidRDefault="00AB263A" w:rsidP="00AB263A">
      <w:pPr>
        <w:widowControl/>
        <w:suppressAutoHyphens/>
        <w:ind w:firstLine="720"/>
        <w:jc w:val="both"/>
        <w:rPr>
          <w:rFonts w:ascii="Times New Roman" w:eastAsia="Calibri" w:hAnsi="Times New Roman" w:cs="Times New Roman"/>
          <w:b/>
          <w:color w:val="auto"/>
          <w:lang w:eastAsia="en-US"/>
        </w:rPr>
      </w:pPr>
    </w:p>
    <w:p w14:paraId="067EB59F"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2"/>
          <w:lang w:eastAsia="en-US"/>
        </w:rPr>
      </w:pPr>
      <w:r w:rsidRPr="00AB263A">
        <w:rPr>
          <w:rFonts w:ascii="Times New Roman" w:eastAsia="Calibri" w:hAnsi="Times New Roman" w:cs="Times New Roman"/>
          <w:color w:val="auto"/>
          <w:lang w:eastAsia="en-US"/>
        </w:rPr>
        <w:t xml:space="preserve">Градостроительный регламент зон </w:t>
      </w:r>
      <w:r w:rsidRPr="00AB263A">
        <w:rPr>
          <w:rFonts w:ascii="Times New Roman" w:eastAsia="Calibri" w:hAnsi="Times New Roman" w:cs="Times New Roman"/>
          <w:color w:val="auto"/>
          <w:szCs w:val="22"/>
          <w:lang w:eastAsia="en-US"/>
        </w:rPr>
        <w:t>транспортной инфраструктуры (Т) распространяется на установленные настоящими Правилами территориальные зоны с индексом Т.</w:t>
      </w:r>
    </w:p>
    <w:p w14:paraId="460A52C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Зоны транспортной инфраструктуры установлены для размещения объектов транспортной инфраструктуры, в том числе различного рода путей сообщения и сооружений, используемых для перевозки людей или грузов либо передачи веществ, а также для установления санитарно-защитных зон таких объектов в соответствии с требованиями технических регламентов.</w:t>
      </w:r>
    </w:p>
    <w:p w14:paraId="15176B9A"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3E87A05A"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tbl>
      <w:tblPr>
        <w:tblW w:w="10059" w:type="dxa"/>
        <w:tblInd w:w="1" w:type="dxa"/>
        <w:tblLayout w:type="fixed"/>
        <w:tblCellMar>
          <w:left w:w="57" w:type="dxa"/>
          <w:right w:w="57" w:type="dxa"/>
        </w:tblCellMar>
        <w:tblLook w:val="0000" w:firstRow="0" w:lastRow="0" w:firstColumn="0" w:lastColumn="0" w:noHBand="0" w:noVBand="0"/>
      </w:tblPr>
      <w:tblGrid>
        <w:gridCol w:w="765"/>
        <w:gridCol w:w="3260"/>
        <w:gridCol w:w="1843"/>
        <w:gridCol w:w="1559"/>
        <w:gridCol w:w="1276"/>
        <w:gridCol w:w="1356"/>
      </w:tblGrid>
      <w:tr w:rsidR="00AB263A" w:rsidRPr="00AB263A" w14:paraId="38B67B49" w14:textId="77777777" w:rsidTr="00AB263A">
        <w:trPr>
          <w:trHeight w:val="284"/>
        </w:trPr>
        <w:tc>
          <w:tcPr>
            <w:tcW w:w="4025"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741F7961" w14:textId="77777777" w:rsidR="00AB263A" w:rsidRPr="00AB263A" w:rsidRDefault="00AB263A" w:rsidP="00AB263A">
            <w:pPr>
              <w:widowControl/>
              <w:spacing w:line="216" w:lineRule="auto"/>
              <w:jc w:val="center"/>
              <w:rPr>
                <w:rFonts w:ascii="Times New Roman" w:hAnsi="Times New Roman" w:cs="Times New Roman"/>
                <w:color w:val="auto"/>
                <w:sz w:val="22"/>
                <w:szCs w:val="22"/>
              </w:rPr>
            </w:pPr>
            <w:r w:rsidRPr="00AB263A">
              <w:rPr>
                <w:rFonts w:ascii="Times New Roman" w:hAnsi="Times New Roman" w:cs="Times New Roman"/>
                <w:b/>
                <w:bCs/>
                <w:color w:val="auto"/>
                <w:sz w:val="22"/>
                <w:szCs w:val="22"/>
              </w:rPr>
              <w:t>Вид разрешенного использования</w:t>
            </w:r>
          </w:p>
        </w:tc>
        <w:tc>
          <w:tcPr>
            <w:tcW w:w="6034" w:type="dxa"/>
            <w:gridSpan w:val="4"/>
            <w:tcBorders>
              <w:top w:val="single" w:sz="4" w:space="0" w:color="00000A"/>
              <w:left w:val="single" w:sz="4" w:space="0" w:color="00000A"/>
              <w:bottom w:val="single" w:sz="4" w:space="0" w:color="00000A"/>
              <w:right w:val="single" w:sz="4" w:space="0" w:color="00000A"/>
            </w:tcBorders>
            <w:shd w:val="clear" w:color="auto" w:fill="auto"/>
            <w:vAlign w:val="center"/>
          </w:tcPr>
          <w:p w14:paraId="76807286" w14:textId="77777777" w:rsidR="00AB263A" w:rsidRPr="00AB263A" w:rsidRDefault="00AB263A" w:rsidP="00AB263A">
            <w:pPr>
              <w:widowControl/>
              <w:spacing w:line="216" w:lineRule="auto"/>
              <w:jc w:val="center"/>
              <w:rPr>
                <w:rFonts w:ascii="Times New Roman" w:hAnsi="Times New Roman" w:cs="Times New Roman"/>
                <w:color w:val="auto"/>
                <w:sz w:val="22"/>
                <w:szCs w:val="22"/>
              </w:rPr>
            </w:pPr>
            <w:r w:rsidRPr="00AB263A">
              <w:rPr>
                <w:rFonts w:ascii="Times New Roman" w:hAnsi="Times New Roman" w:cs="Times New Roman"/>
                <w:b/>
                <w:color w:val="auto"/>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B263A" w:rsidRPr="00AB263A" w14:paraId="7F0FED3F"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BA47C0E"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Код</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380B71"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bCs/>
                <w:color w:val="auto"/>
                <w:sz w:val="22"/>
                <w:szCs w:val="22"/>
              </w:rPr>
              <w:t>Наименование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1BA62D"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размер земельного участка,</w:t>
            </w:r>
            <w:r w:rsidRPr="00AB263A">
              <w:rPr>
                <w:rFonts w:ascii="Times New Roman" w:hAnsi="Times New Roman" w:cs="Times New Roman"/>
                <w:b/>
                <w:color w:val="auto"/>
                <w:sz w:val="22"/>
                <w:szCs w:val="22"/>
              </w:rPr>
              <w:br/>
              <w:t>кв.м</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CC2C1B3"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количество этажей / высота строения</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68DBE76"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максималь-ный процент застройки</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6D0B080"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минимальные отступы от границ земельного участка,</w:t>
            </w:r>
            <w:r w:rsidRPr="00AB263A">
              <w:rPr>
                <w:rFonts w:ascii="Times New Roman" w:hAnsi="Times New Roman" w:cs="Times New Roman"/>
                <w:b/>
                <w:color w:val="auto"/>
                <w:sz w:val="22"/>
                <w:szCs w:val="22"/>
              </w:rPr>
              <w:br/>
              <w:t>м</w:t>
            </w:r>
          </w:p>
        </w:tc>
      </w:tr>
      <w:tr w:rsidR="00AB263A" w:rsidRPr="00AB263A" w14:paraId="1EEA8C84" w14:textId="77777777" w:rsidTr="00AB263A">
        <w:trPr>
          <w:trHeight w:val="284"/>
        </w:trPr>
        <w:tc>
          <w:tcPr>
            <w:tcW w:w="10059" w:type="dxa"/>
            <w:gridSpan w:val="6"/>
            <w:tcBorders>
              <w:top w:val="single" w:sz="4" w:space="0" w:color="00000A"/>
              <w:left w:val="single" w:sz="4" w:space="0" w:color="00000A"/>
              <w:bottom w:val="single" w:sz="4" w:space="0" w:color="00000A"/>
              <w:right w:val="single" w:sz="4" w:space="0" w:color="00000A"/>
            </w:tcBorders>
            <w:shd w:val="clear" w:color="auto" w:fill="auto"/>
            <w:vAlign w:val="center"/>
          </w:tcPr>
          <w:p w14:paraId="210D866B" w14:textId="77777777" w:rsidR="00AB263A" w:rsidRPr="00AB263A" w:rsidRDefault="00AB263A" w:rsidP="00AB263A">
            <w:pPr>
              <w:widowControl/>
              <w:spacing w:line="216" w:lineRule="auto"/>
              <w:rPr>
                <w:rFonts w:ascii="Times New Roman" w:hAnsi="Times New Roman" w:cs="Times New Roman"/>
                <w:color w:val="auto"/>
                <w:sz w:val="22"/>
                <w:szCs w:val="22"/>
              </w:rPr>
            </w:pPr>
            <w:r w:rsidRPr="00AB263A">
              <w:rPr>
                <w:rFonts w:ascii="Times New Roman" w:hAnsi="Times New Roman" w:cs="Times New Roman"/>
                <w:b/>
                <w:color w:val="auto"/>
                <w:sz w:val="22"/>
                <w:szCs w:val="22"/>
              </w:rPr>
              <w:t>Основные виды разрешенного использования</w:t>
            </w:r>
          </w:p>
        </w:tc>
      </w:tr>
      <w:tr w:rsidR="00AB263A" w:rsidRPr="00AB263A" w14:paraId="5B6862B7"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71D6F0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2.4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395FE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Передвижное жилье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20B3C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C9E909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1EF2B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0 %</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053015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48274DD"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E9FF21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2.7.1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916BCC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Хранение автотранспорта</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8563F58"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FC8ED4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 этаж/4.5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A42D21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82C9B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DF3DEA6"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BC9F8E8"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E5EC61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Коммунальное обслуживание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4E1D96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5D88E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A5ABD6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620A8A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7C35277"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B14C10"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iCs/>
                <w:color w:val="auto"/>
                <w:sz w:val="22"/>
                <w:szCs w:val="22"/>
              </w:rPr>
              <w:t>3.1.1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BFDFC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0"/>
              </w:rPr>
              <w:t>Предоставление коммунальных услуг</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F8803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E5C0DF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C91390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A45185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F5030A8"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B3F740C" w14:textId="77777777" w:rsidR="00AB263A" w:rsidRPr="00AB263A" w:rsidRDefault="00AB263A" w:rsidP="00AB263A">
            <w:pPr>
              <w:widowControl/>
              <w:spacing w:line="18" w:lineRule="atLeast"/>
              <w:rPr>
                <w:rFonts w:ascii="Times New Roman" w:hAnsi="Times New Roman" w:cs="Times New Roman"/>
                <w:iCs/>
                <w:color w:val="auto"/>
                <w:sz w:val="22"/>
                <w:szCs w:val="22"/>
              </w:rPr>
            </w:pPr>
            <w:r w:rsidRPr="00AB263A">
              <w:rPr>
                <w:rFonts w:ascii="Times New Roman" w:hAnsi="Times New Roman" w:cs="Times New Roman"/>
                <w:iCs/>
                <w:color w:val="auto"/>
                <w:sz w:val="22"/>
                <w:szCs w:val="22"/>
              </w:rPr>
              <w:t>3.1.2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C53E1E1" w14:textId="77777777" w:rsidR="00AB263A" w:rsidRPr="00AB263A" w:rsidRDefault="00AB263A" w:rsidP="00AB263A">
            <w:pPr>
              <w:widowControl/>
              <w:spacing w:line="18" w:lineRule="atLeast"/>
              <w:rPr>
                <w:rFonts w:ascii="Times New Roman" w:hAnsi="Times New Roman" w:cs="Times New Roman"/>
                <w:color w:val="auto"/>
                <w:sz w:val="22"/>
                <w:szCs w:val="20"/>
              </w:rPr>
            </w:pPr>
            <w:r w:rsidRPr="00AB263A">
              <w:rPr>
                <w:rFonts w:ascii="Times New Roman" w:hAnsi="Times New Roman" w:cs="Times New Roman"/>
                <w:color w:val="auto"/>
                <w:sz w:val="22"/>
                <w:szCs w:val="20"/>
              </w:rPr>
              <w:t>Административные здания организаций, обеспечивающих предоставление коммунальных услуг</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90D2F5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DDAB5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80406A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80BFF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C513570"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2676809"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3.9.1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40EF44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Обеспечение деятельности в области гидрометеорологии и смежных с ней областях</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CBE9E9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7D7BDD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9980B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EB05F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BA49C47"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27C0001"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4.9</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A18D2A5"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Служебные гаражи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55EB3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C2CB32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9E2D9A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EC3E13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D0D91EF"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50C35B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4.9.1.1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074C8B4"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Заправка транспортных средств</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B446F7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B750C6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469EC5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9D8BE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E61641D"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CA4567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4.9.1.2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95E880"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Обеспечение дорожного отдыха</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05454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3E7E6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84A45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1A2674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79671F8"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94A8B6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4.9.1.3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BD279E1"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Автомобильные мойки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49AA4EC"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BB5D90F"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этажа/10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A5500C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A0C5E9C"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ED2E83B"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9F152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4.9.1.4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EFA6B42"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Ремонт автомобилей</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7F17567"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531D39F"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этажа/10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90677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5DEC906"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46A361B"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C2425C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7.1.1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1CA375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Железнодорожные пути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5BA85D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AD2C2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1846E2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8188C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55F028B"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9AA799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7.1.2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C081A4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Обслуживание железнодорожных перевозок</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E60AD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3B82A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10D7E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43877F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6EB0E4A"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8F150B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lastRenderedPageBreak/>
              <w:t>7.2.1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CB305A6"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Размещение</w:t>
            </w:r>
          </w:p>
          <w:p w14:paraId="2AECAAD7"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автомобильных дорог</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462C58F"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C41D56A"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A534E0"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0EA4879"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r>
      <w:tr w:rsidR="00AB263A" w:rsidRPr="00AB263A" w14:paraId="5F19771D"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2901FE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7.2.2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E248D8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Обслуживание перевозок пассажиров</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B55444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28933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CA536E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938B23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0D06D4C"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FB87E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7.2.3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2995FC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Стоянки транспорта общего пользования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0FBBA8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430464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B040AB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51B3BC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767C798"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6FDE50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7.3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549523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Водный транспорт</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8E47CD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0965B6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33CB48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E6E83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C0FF0BD"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360F9D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7.4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A5DB55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Воздушный транспорт</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80213A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2B9F4F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2F6AF9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CBC3A2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34622D0"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A93653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7.6</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9DDD2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Внеуличный транспорт</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3AA8B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766619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BBEA0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0CE8A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F8A47EB"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4B25EB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9E8E54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Общее пользование водными объектами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AFC6B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67BEC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70F107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7F7913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88ED3E9"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6F5B58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B429805"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Специальное пользование водными объектами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CEE1B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FB5101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37965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F8EE90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3DF24FF"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A648317"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11.3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05BD22" w14:textId="77777777" w:rsidR="00AB263A" w:rsidRPr="00AB263A" w:rsidRDefault="00AB263A" w:rsidP="00AB263A">
            <w:pPr>
              <w:widowControl/>
              <w:spacing w:before="100" w:beforeAutospacing="1"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Гидротехнические сооружения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35888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C3B8A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F90949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8A0977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847D59F"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29AF4A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A9408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Улично-дорожная сеть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1C5C6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812609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4116EE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BD793A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BE22DB2"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DADC7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48F22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Благоустройство территории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A7DFCE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5D3CF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9F85E9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850B95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77EFCEF" w14:textId="77777777" w:rsidTr="00AB263A">
        <w:trPr>
          <w:trHeight w:val="284"/>
        </w:trPr>
        <w:tc>
          <w:tcPr>
            <w:tcW w:w="10059" w:type="dxa"/>
            <w:gridSpan w:val="6"/>
            <w:tcBorders>
              <w:top w:val="single" w:sz="4" w:space="0" w:color="00000A"/>
              <w:left w:val="single" w:sz="4" w:space="0" w:color="00000A"/>
              <w:bottom w:val="single" w:sz="4" w:space="0" w:color="00000A"/>
              <w:right w:val="single" w:sz="4" w:space="0" w:color="00000A"/>
            </w:tcBorders>
            <w:shd w:val="clear" w:color="auto" w:fill="auto"/>
            <w:vAlign w:val="center"/>
          </w:tcPr>
          <w:p w14:paraId="6EFFD44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b/>
                <w:color w:val="auto"/>
                <w:sz w:val="22"/>
                <w:szCs w:val="22"/>
              </w:rPr>
              <w:t>Условно разрешенные виды разрешенного использования</w:t>
            </w:r>
          </w:p>
        </w:tc>
      </w:tr>
      <w:tr w:rsidR="00AB263A" w:rsidRPr="00AB263A" w14:paraId="2DF586E1"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DBA3A9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6.8</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C6562B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Связь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8887CA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23677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tcPr>
          <w:p w14:paraId="344514A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tcPr>
          <w:p w14:paraId="5936FF8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bl>
    <w:p w14:paraId="3F443F5A" w14:textId="77777777" w:rsidR="00AB263A" w:rsidRPr="00AB263A" w:rsidRDefault="00AB263A" w:rsidP="00AB263A">
      <w:pPr>
        <w:widowControl/>
        <w:suppressAutoHyphens/>
        <w:jc w:val="both"/>
        <w:rPr>
          <w:rFonts w:ascii="Times New Roman" w:eastAsia="Calibri" w:hAnsi="Times New Roman" w:cs="Times New Roman"/>
          <w:color w:val="auto"/>
          <w:sz w:val="10"/>
          <w:szCs w:val="10"/>
          <w:lang w:eastAsia="en-US"/>
        </w:rPr>
      </w:pPr>
    </w:p>
    <w:p w14:paraId="383F42D4"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 xml:space="preserve">Примечания. </w:t>
      </w:r>
    </w:p>
    <w:p w14:paraId="6DF37E67"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Условным сокращением «н.у.» обозначены параметры, значения которых не установлены.</w:t>
      </w:r>
    </w:p>
    <w:p w14:paraId="314528E2"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p>
    <w:p w14:paraId="453E3C7E" w14:textId="77777777" w:rsidR="00AB263A" w:rsidRPr="00AB263A" w:rsidRDefault="00AB263A" w:rsidP="00AB263A">
      <w:pPr>
        <w:widowControl/>
        <w:suppressAutoHyphens/>
        <w:ind w:firstLine="720"/>
        <w:jc w:val="both"/>
        <w:rPr>
          <w:rFonts w:ascii="Times New Roman" w:eastAsia="Calibri" w:hAnsi="Times New Roman" w:cs="Times New Roman"/>
          <w:color w:val="0563C1"/>
          <w:u w:val="single"/>
          <w:lang w:eastAsia="en-US"/>
        </w:rPr>
      </w:pPr>
      <w:r w:rsidRPr="00AB263A">
        <w:rPr>
          <w:rFonts w:ascii="Times New Roman" w:eastAsia="Calibri" w:hAnsi="Times New Roman" w:cs="Times New Roman"/>
          <w:color w:val="auto"/>
          <w:lang w:eastAsia="en-US"/>
        </w:rPr>
        <w:t xml:space="preserve">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w:t>
      </w:r>
      <w:hyperlink w:anchor="sub_103103" w:history="1">
        <w:r w:rsidRPr="00AB263A">
          <w:rPr>
            <w:rFonts w:ascii="Times New Roman" w:eastAsia="Calibri" w:hAnsi="Times New Roman" w:cs="Times New Roman"/>
            <w:color w:val="0563C1"/>
            <w:u w:val="single"/>
            <w:lang w:eastAsia="en-US"/>
          </w:rPr>
          <w:t xml:space="preserve">Главе </w:t>
        </w:r>
        <w:r w:rsidRPr="00AB263A">
          <w:rPr>
            <w:rFonts w:ascii="Times New Roman" w:eastAsia="Calibri" w:hAnsi="Times New Roman" w:cs="Times New Roman"/>
            <w:caps/>
            <w:color w:val="0563C1"/>
            <w:u w:val="single"/>
            <w:lang w:val="en-US" w:eastAsia="en-US"/>
          </w:rPr>
          <w:t>II</w:t>
        </w:r>
        <w:r w:rsidRPr="00AB263A">
          <w:rPr>
            <w:rFonts w:ascii="Times New Roman" w:eastAsia="Calibri" w:hAnsi="Times New Roman" w:cs="Times New Roman"/>
            <w:caps/>
            <w:color w:val="0563C1"/>
            <w:u w:val="single"/>
            <w:lang w:eastAsia="en-US"/>
          </w:rPr>
          <w:t xml:space="preserve">, </w:t>
        </w:r>
        <w:r w:rsidRPr="00AB263A">
          <w:rPr>
            <w:rFonts w:ascii="Times New Roman" w:eastAsia="Calibri" w:hAnsi="Times New Roman" w:cs="Times New Roman"/>
            <w:color w:val="0563C1"/>
            <w:u w:val="single"/>
            <w:lang w:eastAsia="en-US"/>
          </w:rPr>
          <w:t>Статья 5, пункт 5.1 данного Тома.</w:t>
        </w:r>
      </w:hyperlink>
    </w:p>
    <w:p w14:paraId="7FA3982B"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4211A720" w14:textId="77777777" w:rsidR="00AB263A" w:rsidRPr="00AB263A" w:rsidRDefault="00AB263A" w:rsidP="00AB263A">
      <w:pPr>
        <w:keepNext/>
        <w:widowControl/>
        <w:suppressAutoHyphens/>
        <w:ind w:firstLine="720"/>
        <w:jc w:val="both"/>
        <w:outlineLvl w:val="2"/>
        <w:rPr>
          <w:rFonts w:ascii="Times New Roman" w:eastAsia="Calibri" w:hAnsi="Times New Roman" w:cs="Times New Roman"/>
          <w:b/>
          <w:color w:val="auto"/>
          <w:lang w:eastAsia="en-US"/>
        </w:rPr>
      </w:pPr>
      <w:bookmarkStart w:id="84" w:name="_Toc108168073"/>
      <w:r w:rsidRPr="00AB263A">
        <w:rPr>
          <w:rFonts w:ascii="Times New Roman" w:eastAsia="Calibri" w:hAnsi="Times New Roman" w:cs="Times New Roman"/>
          <w:b/>
          <w:color w:val="auto"/>
          <w:lang w:eastAsia="en-US"/>
        </w:rPr>
        <w:t xml:space="preserve">5.6. Градостроительный регламент зон </w:t>
      </w:r>
      <w:r w:rsidRPr="00AB263A">
        <w:rPr>
          <w:rFonts w:ascii="Times New Roman" w:eastAsia="Calibri" w:hAnsi="Times New Roman" w:cs="Times New Roman"/>
          <w:b/>
          <w:color w:val="auto"/>
          <w:szCs w:val="22"/>
          <w:lang w:eastAsia="en-US"/>
        </w:rPr>
        <w:t>инженерной инфраструктуры (И)</w:t>
      </w:r>
      <w:bookmarkEnd w:id="83"/>
      <w:bookmarkEnd w:id="84"/>
    </w:p>
    <w:p w14:paraId="3A455A0E" w14:textId="77777777" w:rsidR="00AB263A" w:rsidRPr="00AB263A" w:rsidRDefault="00AB263A" w:rsidP="00AB263A">
      <w:pPr>
        <w:widowControl/>
        <w:suppressAutoHyphens/>
        <w:ind w:firstLine="720"/>
        <w:jc w:val="both"/>
        <w:rPr>
          <w:rFonts w:ascii="Times New Roman" w:eastAsia="Calibri" w:hAnsi="Times New Roman" w:cs="Times New Roman"/>
          <w:b/>
          <w:color w:val="auto"/>
          <w:lang w:eastAsia="en-US"/>
        </w:rPr>
      </w:pPr>
    </w:p>
    <w:p w14:paraId="119CA65A"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2"/>
          <w:lang w:eastAsia="en-US"/>
        </w:rPr>
      </w:pPr>
      <w:r w:rsidRPr="00AB263A">
        <w:rPr>
          <w:rFonts w:ascii="Times New Roman" w:eastAsia="Calibri" w:hAnsi="Times New Roman" w:cs="Times New Roman"/>
          <w:color w:val="auto"/>
          <w:lang w:eastAsia="en-US"/>
        </w:rPr>
        <w:t xml:space="preserve">Градостроительный регламент зон </w:t>
      </w:r>
      <w:r w:rsidRPr="00AB263A">
        <w:rPr>
          <w:rFonts w:ascii="Times New Roman" w:eastAsia="Calibri" w:hAnsi="Times New Roman" w:cs="Times New Roman"/>
          <w:color w:val="auto"/>
          <w:szCs w:val="22"/>
          <w:lang w:eastAsia="en-US"/>
        </w:rPr>
        <w:t>инженерной инфраструктуры (И) распространяется на установленные настоящими Правилами территориальные зоны с индексом И.</w:t>
      </w:r>
    </w:p>
    <w:p w14:paraId="41A68750"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Зоны инженерной инфраструктуры установлена для размещения объектов инженерной инфраструктуры, в том числе сооружений и коммуникаций, а также для установления санитарно-защитных зон таких объектов в соответствии с требованиями технических регламентов.</w:t>
      </w:r>
    </w:p>
    <w:p w14:paraId="2CA1DFE1" w14:textId="77777777" w:rsidR="00AB263A" w:rsidRPr="00AB263A" w:rsidRDefault="00AB263A" w:rsidP="00AB263A">
      <w:pPr>
        <w:widowControl/>
        <w:suppressAutoHyphens/>
        <w:ind w:firstLine="720"/>
        <w:jc w:val="both"/>
        <w:rPr>
          <w:rFonts w:ascii="Times New Roman" w:eastAsia="Calibri" w:hAnsi="Times New Roman" w:cs="Times New Roman"/>
          <w:color w:val="auto"/>
          <w:szCs w:val="16"/>
          <w:lang w:eastAsia="en-US"/>
        </w:rPr>
      </w:pPr>
      <w:r w:rsidRPr="00AB263A">
        <w:rPr>
          <w:rFonts w:ascii="Times New Roman" w:eastAsia="Calibri" w:hAnsi="Times New Roman" w:cs="Times New Roman"/>
          <w:color w:val="auto"/>
          <w:lang w:eastAsia="en-US"/>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bl>
      <w:tblPr>
        <w:tblW w:w="10059" w:type="dxa"/>
        <w:tblInd w:w="1" w:type="dxa"/>
        <w:tblLayout w:type="fixed"/>
        <w:tblCellMar>
          <w:left w:w="57" w:type="dxa"/>
          <w:right w:w="57" w:type="dxa"/>
        </w:tblCellMar>
        <w:tblLook w:val="0000" w:firstRow="0" w:lastRow="0" w:firstColumn="0" w:lastColumn="0" w:noHBand="0" w:noVBand="0"/>
      </w:tblPr>
      <w:tblGrid>
        <w:gridCol w:w="765"/>
        <w:gridCol w:w="3260"/>
        <w:gridCol w:w="1843"/>
        <w:gridCol w:w="1559"/>
        <w:gridCol w:w="1276"/>
        <w:gridCol w:w="1356"/>
      </w:tblGrid>
      <w:tr w:rsidR="00AB263A" w:rsidRPr="00AB263A" w14:paraId="5A2BA7A3" w14:textId="77777777" w:rsidTr="00AB263A">
        <w:trPr>
          <w:trHeight w:val="284"/>
        </w:trPr>
        <w:tc>
          <w:tcPr>
            <w:tcW w:w="4025"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59169015" w14:textId="77777777" w:rsidR="00AB263A" w:rsidRPr="00AB263A" w:rsidRDefault="00AB263A" w:rsidP="00AB263A">
            <w:pPr>
              <w:widowControl/>
              <w:spacing w:line="216" w:lineRule="auto"/>
              <w:jc w:val="center"/>
              <w:rPr>
                <w:rFonts w:ascii="Times New Roman" w:hAnsi="Times New Roman" w:cs="Times New Roman"/>
                <w:color w:val="auto"/>
                <w:sz w:val="22"/>
                <w:szCs w:val="22"/>
              </w:rPr>
            </w:pPr>
            <w:r w:rsidRPr="00AB263A">
              <w:rPr>
                <w:rFonts w:ascii="Times New Roman" w:hAnsi="Times New Roman" w:cs="Times New Roman"/>
                <w:b/>
                <w:bCs/>
                <w:color w:val="auto"/>
                <w:sz w:val="22"/>
                <w:szCs w:val="22"/>
              </w:rPr>
              <w:t>Вид разрешенного использования</w:t>
            </w:r>
          </w:p>
        </w:tc>
        <w:tc>
          <w:tcPr>
            <w:tcW w:w="6034" w:type="dxa"/>
            <w:gridSpan w:val="4"/>
            <w:tcBorders>
              <w:top w:val="single" w:sz="4" w:space="0" w:color="00000A"/>
              <w:left w:val="single" w:sz="4" w:space="0" w:color="00000A"/>
              <w:bottom w:val="single" w:sz="4" w:space="0" w:color="00000A"/>
              <w:right w:val="single" w:sz="4" w:space="0" w:color="00000A"/>
            </w:tcBorders>
            <w:shd w:val="clear" w:color="auto" w:fill="auto"/>
            <w:vAlign w:val="center"/>
          </w:tcPr>
          <w:p w14:paraId="51A24B32" w14:textId="77777777" w:rsidR="00AB263A" w:rsidRPr="00AB263A" w:rsidRDefault="00AB263A" w:rsidP="00AB263A">
            <w:pPr>
              <w:widowControl/>
              <w:spacing w:line="216" w:lineRule="auto"/>
              <w:jc w:val="center"/>
              <w:rPr>
                <w:rFonts w:ascii="Times New Roman" w:hAnsi="Times New Roman" w:cs="Times New Roman"/>
                <w:color w:val="auto"/>
                <w:sz w:val="22"/>
                <w:szCs w:val="22"/>
              </w:rPr>
            </w:pPr>
            <w:r w:rsidRPr="00AB263A">
              <w:rPr>
                <w:rFonts w:ascii="Times New Roman" w:hAnsi="Times New Roman" w:cs="Times New Roman"/>
                <w:b/>
                <w:color w:val="auto"/>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B263A" w:rsidRPr="00AB263A" w14:paraId="7434D46A"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7CAF653"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Код</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58AD63"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bCs/>
                <w:color w:val="auto"/>
                <w:sz w:val="22"/>
                <w:szCs w:val="22"/>
              </w:rPr>
              <w:t>Наименование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50083A3"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размер земельного участка,</w:t>
            </w:r>
            <w:r w:rsidRPr="00AB263A">
              <w:rPr>
                <w:rFonts w:ascii="Times New Roman" w:hAnsi="Times New Roman" w:cs="Times New Roman"/>
                <w:b/>
                <w:color w:val="auto"/>
                <w:sz w:val="22"/>
                <w:szCs w:val="22"/>
              </w:rPr>
              <w:br/>
              <w:t>кв.м</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FC6C16D"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количество этажей / высота строения</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6F7822A"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максималь-ный процент застройки</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4939A2"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минимальные отступы от границ земельного участка,</w:t>
            </w:r>
            <w:r w:rsidRPr="00AB263A">
              <w:rPr>
                <w:rFonts w:ascii="Times New Roman" w:hAnsi="Times New Roman" w:cs="Times New Roman"/>
                <w:b/>
                <w:color w:val="auto"/>
                <w:sz w:val="22"/>
                <w:szCs w:val="22"/>
              </w:rPr>
              <w:br/>
              <w:t>м</w:t>
            </w:r>
          </w:p>
        </w:tc>
      </w:tr>
      <w:tr w:rsidR="00AB263A" w:rsidRPr="00AB263A" w14:paraId="2675F9C8" w14:textId="77777777" w:rsidTr="00AB263A">
        <w:trPr>
          <w:trHeight w:val="284"/>
        </w:trPr>
        <w:tc>
          <w:tcPr>
            <w:tcW w:w="10059" w:type="dxa"/>
            <w:gridSpan w:val="6"/>
            <w:tcBorders>
              <w:top w:val="single" w:sz="4" w:space="0" w:color="00000A"/>
              <w:left w:val="single" w:sz="4" w:space="0" w:color="00000A"/>
              <w:bottom w:val="single" w:sz="4" w:space="0" w:color="00000A"/>
              <w:right w:val="single" w:sz="4" w:space="0" w:color="00000A"/>
            </w:tcBorders>
            <w:shd w:val="clear" w:color="auto" w:fill="auto"/>
            <w:vAlign w:val="center"/>
          </w:tcPr>
          <w:p w14:paraId="29C5DB2C" w14:textId="77777777" w:rsidR="00AB263A" w:rsidRPr="00AB263A" w:rsidRDefault="00AB263A" w:rsidP="00AB263A">
            <w:pPr>
              <w:widowControl/>
              <w:spacing w:line="216" w:lineRule="auto"/>
              <w:rPr>
                <w:rFonts w:ascii="Times New Roman" w:hAnsi="Times New Roman" w:cs="Times New Roman"/>
                <w:color w:val="auto"/>
                <w:sz w:val="22"/>
                <w:szCs w:val="22"/>
              </w:rPr>
            </w:pPr>
            <w:r w:rsidRPr="00AB263A">
              <w:rPr>
                <w:rFonts w:ascii="Times New Roman" w:hAnsi="Times New Roman" w:cs="Times New Roman"/>
                <w:b/>
                <w:color w:val="auto"/>
                <w:sz w:val="22"/>
                <w:szCs w:val="22"/>
              </w:rPr>
              <w:t>Основные виды разрешенного использования</w:t>
            </w:r>
          </w:p>
        </w:tc>
      </w:tr>
      <w:tr w:rsidR="00AB263A" w:rsidRPr="00AB263A" w14:paraId="109DDCF2"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6FC3C7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2.7.1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5A917D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Хранение автотранспорта</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03A4A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D0CB4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 этаж/4.5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131B2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04FE5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6812737"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31F02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DD5EF0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Коммунальное обслуживание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3F3BC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BE60F18"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3DE13F0"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9AFC0B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65D693F"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3CA30B0"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iCs/>
                <w:color w:val="auto"/>
                <w:sz w:val="22"/>
                <w:szCs w:val="22"/>
              </w:rPr>
              <w:t>3.1.1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EBAA34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0"/>
              </w:rPr>
              <w:t>Предоставление коммунальных услуг</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915F43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46C8A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88BC2D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BECA2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24803F8"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89B6922" w14:textId="77777777" w:rsidR="00AB263A" w:rsidRPr="00AB263A" w:rsidRDefault="00AB263A" w:rsidP="00AB263A">
            <w:pPr>
              <w:widowControl/>
              <w:spacing w:line="18" w:lineRule="atLeast"/>
              <w:rPr>
                <w:rFonts w:ascii="Times New Roman" w:hAnsi="Times New Roman" w:cs="Times New Roman"/>
                <w:iCs/>
                <w:color w:val="auto"/>
                <w:sz w:val="22"/>
                <w:szCs w:val="22"/>
              </w:rPr>
            </w:pPr>
            <w:r w:rsidRPr="00AB263A">
              <w:rPr>
                <w:rFonts w:ascii="Times New Roman" w:hAnsi="Times New Roman" w:cs="Times New Roman"/>
                <w:iCs/>
                <w:color w:val="auto"/>
                <w:sz w:val="22"/>
                <w:szCs w:val="22"/>
              </w:rPr>
              <w:lastRenderedPageBreak/>
              <w:t>3.1.2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1D0F9F" w14:textId="77777777" w:rsidR="00AB263A" w:rsidRPr="00AB263A" w:rsidRDefault="00AB263A" w:rsidP="00AB263A">
            <w:pPr>
              <w:widowControl/>
              <w:spacing w:line="18" w:lineRule="atLeast"/>
              <w:rPr>
                <w:rFonts w:ascii="Times New Roman" w:hAnsi="Times New Roman" w:cs="Times New Roman"/>
                <w:color w:val="auto"/>
                <w:sz w:val="22"/>
                <w:szCs w:val="20"/>
              </w:rPr>
            </w:pPr>
            <w:r w:rsidRPr="00AB263A">
              <w:rPr>
                <w:rFonts w:ascii="Times New Roman" w:hAnsi="Times New Roman" w:cs="Times New Roman"/>
                <w:color w:val="auto"/>
                <w:sz w:val="22"/>
                <w:szCs w:val="20"/>
              </w:rPr>
              <w:t>Административные здания организаций, обеспечивающих предоставление коммунальных услуг</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EED318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C92286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24531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293FC6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E90D2AC"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FCD0C2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3.9.1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858CDF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Обеспечение деятельности в области гидрометеорологии и смежных с ней областях</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1E2A92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F7FA23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7E230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8123BE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26C77BD"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4EF14D0"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4.9</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2FE1AA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Служебные гаражи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95116C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6E41DF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85EA41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1C9B68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C350B52"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63A831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6.7</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DC33B9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Энергетика</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5D1884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2664B7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969B9C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808947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1F94571"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A00446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7.5</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74DB1F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Трубопроводный транспорт</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AB1E6B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5ECCFF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8F366F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CC1CD9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B878C6B"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2E9D86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1F5417"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Общее пользование водными объектами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CE9AF1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BEE58F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1D91A7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D8E2F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134043D"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A22E6A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F738DC"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Специальное пользование водными объектами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24D1F7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BE213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0DA30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634588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9BEC9A8"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3936231"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11.3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82AB6F6" w14:textId="77777777" w:rsidR="00AB263A" w:rsidRPr="00AB263A" w:rsidRDefault="00AB263A" w:rsidP="00AB263A">
            <w:pPr>
              <w:widowControl/>
              <w:spacing w:before="100" w:beforeAutospacing="1"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Гидротехнические сооружения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9B9C7F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7385AD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800DDD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44B59B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C7EC9DA"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4B00A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640F1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Улично-дорожная сеть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0A3765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A00B08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81876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F34827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5E34B31"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712A53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159BDF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Благоустройство территории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ADAB94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401AF6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B201F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B033A6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50604B3" w14:textId="77777777" w:rsidTr="00AB263A">
        <w:trPr>
          <w:trHeight w:val="284"/>
        </w:trPr>
        <w:tc>
          <w:tcPr>
            <w:tcW w:w="10059" w:type="dxa"/>
            <w:gridSpan w:val="6"/>
            <w:tcBorders>
              <w:top w:val="single" w:sz="4" w:space="0" w:color="00000A"/>
              <w:left w:val="single" w:sz="4" w:space="0" w:color="00000A"/>
              <w:bottom w:val="single" w:sz="4" w:space="0" w:color="00000A"/>
              <w:right w:val="single" w:sz="4" w:space="0" w:color="00000A"/>
            </w:tcBorders>
            <w:shd w:val="clear" w:color="auto" w:fill="auto"/>
            <w:vAlign w:val="center"/>
          </w:tcPr>
          <w:p w14:paraId="0BC87A3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
                <w:color w:val="auto"/>
                <w:sz w:val="22"/>
                <w:szCs w:val="22"/>
              </w:rPr>
              <w:t>Условно разрешенные виды разрешенного использования</w:t>
            </w:r>
          </w:p>
        </w:tc>
      </w:tr>
      <w:tr w:rsidR="00AB263A" w:rsidRPr="00AB263A" w14:paraId="0627B59F"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2EF03A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66BA8C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Магазины</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B35EFD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3E20D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7F5C2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A003CC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064B990"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C6F51C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6.8</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5A02D6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Связь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CFAD5E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DEC168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529AB5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A9FD2C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01FAE2D"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2F8A6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7.4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1DE4B8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Воздушный транспорт</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803F19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A57808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9EA72B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23FAEB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bl>
    <w:p w14:paraId="0A69D78E" w14:textId="77777777" w:rsidR="00AB263A" w:rsidRPr="00AB263A" w:rsidRDefault="00AB263A" w:rsidP="00AB263A">
      <w:pPr>
        <w:widowControl/>
        <w:suppressAutoHyphens/>
        <w:jc w:val="both"/>
        <w:rPr>
          <w:rFonts w:ascii="Times New Roman" w:eastAsia="Calibri" w:hAnsi="Times New Roman" w:cs="Times New Roman"/>
          <w:color w:val="auto"/>
          <w:sz w:val="10"/>
          <w:szCs w:val="10"/>
          <w:lang w:eastAsia="en-US"/>
        </w:rPr>
      </w:pPr>
    </w:p>
    <w:p w14:paraId="197F28F2"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 xml:space="preserve">Примечания. </w:t>
      </w:r>
    </w:p>
    <w:p w14:paraId="3E5294E5"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Условным сокращением «н.у.» обозначены параметры, значения которых не установлены.</w:t>
      </w:r>
    </w:p>
    <w:p w14:paraId="0126EBE3"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p>
    <w:p w14:paraId="4D341D02" w14:textId="77777777" w:rsidR="00AB263A" w:rsidRPr="00AB263A" w:rsidRDefault="00AB263A" w:rsidP="00AB263A">
      <w:pPr>
        <w:widowControl/>
        <w:suppressAutoHyphens/>
        <w:ind w:firstLine="720"/>
        <w:jc w:val="both"/>
        <w:rPr>
          <w:rFonts w:ascii="Times New Roman" w:eastAsia="Calibri" w:hAnsi="Times New Roman" w:cs="Times New Roman"/>
          <w:color w:val="0563C1"/>
          <w:u w:val="single"/>
          <w:lang w:eastAsia="en-US"/>
        </w:rPr>
      </w:pPr>
      <w:r w:rsidRPr="00AB263A">
        <w:rPr>
          <w:rFonts w:ascii="Times New Roman" w:eastAsia="Calibri" w:hAnsi="Times New Roman" w:cs="Times New Roman"/>
          <w:color w:val="auto"/>
          <w:lang w:eastAsia="en-US"/>
        </w:rPr>
        <w:t xml:space="preserve">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w:t>
      </w:r>
      <w:hyperlink w:anchor="sub_103103" w:history="1">
        <w:r w:rsidRPr="00AB263A">
          <w:rPr>
            <w:rFonts w:ascii="Times New Roman" w:eastAsia="Calibri" w:hAnsi="Times New Roman" w:cs="Times New Roman"/>
            <w:color w:val="0563C1"/>
            <w:u w:val="single"/>
            <w:lang w:eastAsia="en-US"/>
          </w:rPr>
          <w:t xml:space="preserve">Главе </w:t>
        </w:r>
        <w:r w:rsidRPr="00AB263A">
          <w:rPr>
            <w:rFonts w:ascii="Times New Roman" w:eastAsia="Calibri" w:hAnsi="Times New Roman" w:cs="Times New Roman"/>
            <w:caps/>
            <w:color w:val="0563C1"/>
            <w:u w:val="single"/>
            <w:lang w:val="en-US" w:eastAsia="en-US"/>
          </w:rPr>
          <w:t>II</w:t>
        </w:r>
        <w:r w:rsidRPr="00AB263A">
          <w:rPr>
            <w:rFonts w:ascii="Times New Roman" w:eastAsia="Calibri" w:hAnsi="Times New Roman" w:cs="Times New Roman"/>
            <w:caps/>
            <w:color w:val="0563C1"/>
            <w:u w:val="single"/>
            <w:lang w:eastAsia="en-US"/>
          </w:rPr>
          <w:t xml:space="preserve">, </w:t>
        </w:r>
        <w:r w:rsidRPr="00AB263A">
          <w:rPr>
            <w:rFonts w:ascii="Times New Roman" w:eastAsia="Calibri" w:hAnsi="Times New Roman" w:cs="Times New Roman"/>
            <w:color w:val="0563C1"/>
            <w:u w:val="single"/>
            <w:lang w:eastAsia="en-US"/>
          </w:rPr>
          <w:t>Статья 5, пункт 5.1 данного Тома.</w:t>
        </w:r>
      </w:hyperlink>
    </w:p>
    <w:p w14:paraId="6349C2BF"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1FC109B5"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4B9E22F2" w14:textId="77777777" w:rsidR="00AB263A" w:rsidRPr="00AB263A" w:rsidRDefault="00AB263A" w:rsidP="00AB263A">
      <w:pPr>
        <w:keepNext/>
        <w:widowControl/>
        <w:suppressAutoHyphens/>
        <w:ind w:firstLine="720"/>
        <w:jc w:val="both"/>
        <w:outlineLvl w:val="2"/>
        <w:rPr>
          <w:rFonts w:ascii="Times New Roman" w:eastAsia="Calibri" w:hAnsi="Times New Roman" w:cs="Times New Roman"/>
          <w:b/>
          <w:color w:val="auto"/>
          <w:lang w:eastAsia="en-US"/>
        </w:rPr>
      </w:pPr>
      <w:bookmarkStart w:id="85" w:name="_Toc108168074"/>
      <w:r w:rsidRPr="00AB263A">
        <w:rPr>
          <w:rFonts w:ascii="Times New Roman" w:eastAsia="Calibri" w:hAnsi="Times New Roman" w:cs="Times New Roman"/>
          <w:b/>
          <w:color w:val="auto"/>
          <w:lang w:eastAsia="en-US"/>
        </w:rPr>
        <w:t>5.7. Градостроительный регламент зон производственных и складских объектов III класса опасности (П2)</w:t>
      </w:r>
      <w:bookmarkEnd w:id="85"/>
    </w:p>
    <w:p w14:paraId="0CAF6E9E"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41334890"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2"/>
          <w:lang w:eastAsia="en-US"/>
        </w:rPr>
      </w:pPr>
      <w:r w:rsidRPr="00AB263A">
        <w:rPr>
          <w:rFonts w:ascii="Times New Roman" w:eastAsia="Calibri" w:hAnsi="Times New Roman" w:cs="Times New Roman"/>
          <w:color w:val="auto"/>
          <w:lang w:eastAsia="en-US"/>
        </w:rPr>
        <w:t>Градостроительный регламент зон производственных и складских объектов III класса опасности (П2)</w:t>
      </w:r>
      <w:r w:rsidRPr="00AB263A">
        <w:rPr>
          <w:rFonts w:ascii="Times New Roman" w:eastAsia="Calibri" w:hAnsi="Times New Roman" w:cs="Times New Roman"/>
          <w:color w:val="auto"/>
          <w:szCs w:val="22"/>
          <w:lang w:eastAsia="en-US"/>
        </w:rPr>
        <w:t xml:space="preserve"> распространяется на установленные настоящими Правилами территориальные зоны с индексом П2.</w:t>
      </w:r>
    </w:p>
    <w:p w14:paraId="677399BF"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Производственная зона установлена для размещения производственных объектов с различными нормативами воздействия на окружающую среду, складских объектов, а также для установления санитарно-защитных зон таких объектов в соответствии с требованиями технических регламентов.</w:t>
      </w:r>
    </w:p>
    <w:p w14:paraId="58DE21A2"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5CBD173F"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tbl>
      <w:tblPr>
        <w:tblW w:w="10059" w:type="dxa"/>
        <w:tblInd w:w="1" w:type="dxa"/>
        <w:tblLayout w:type="fixed"/>
        <w:tblCellMar>
          <w:left w:w="57" w:type="dxa"/>
          <w:right w:w="57" w:type="dxa"/>
        </w:tblCellMar>
        <w:tblLook w:val="0000" w:firstRow="0" w:lastRow="0" w:firstColumn="0" w:lastColumn="0" w:noHBand="0" w:noVBand="0"/>
      </w:tblPr>
      <w:tblGrid>
        <w:gridCol w:w="765"/>
        <w:gridCol w:w="3260"/>
        <w:gridCol w:w="1843"/>
        <w:gridCol w:w="1559"/>
        <w:gridCol w:w="1276"/>
        <w:gridCol w:w="1356"/>
      </w:tblGrid>
      <w:tr w:rsidR="00AB263A" w:rsidRPr="00AB263A" w14:paraId="0E51269F" w14:textId="77777777" w:rsidTr="00AB263A">
        <w:trPr>
          <w:trHeight w:val="284"/>
        </w:trPr>
        <w:tc>
          <w:tcPr>
            <w:tcW w:w="4025"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5D31AC18" w14:textId="77777777" w:rsidR="00AB263A" w:rsidRPr="00AB263A" w:rsidRDefault="00AB263A" w:rsidP="00AB263A">
            <w:pPr>
              <w:widowControl/>
              <w:spacing w:line="216" w:lineRule="auto"/>
              <w:jc w:val="center"/>
              <w:rPr>
                <w:rFonts w:ascii="Times New Roman" w:hAnsi="Times New Roman" w:cs="Times New Roman"/>
                <w:color w:val="auto"/>
                <w:sz w:val="22"/>
                <w:szCs w:val="22"/>
              </w:rPr>
            </w:pPr>
            <w:r w:rsidRPr="00AB263A">
              <w:rPr>
                <w:rFonts w:ascii="Times New Roman" w:hAnsi="Times New Roman" w:cs="Times New Roman"/>
                <w:b/>
                <w:bCs/>
                <w:color w:val="auto"/>
                <w:sz w:val="22"/>
                <w:szCs w:val="22"/>
              </w:rPr>
              <w:t>Вид разрешенного использования</w:t>
            </w:r>
          </w:p>
        </w:tc>
        <w:tc>
          <w:tcPr>
            <w:tcW w:w="6034" w:type="dxa"/>
            <w:gridSpan w:val="4"/>
            <w:tcBorders>
              <w:top w:val="single" w:sz="4" w:space="0" w:color="00000A"/>
              <w:left w:val="single" w:sz="4" w:space="0" w:color="00000A"/>
              <w:bottom w:val="single" w:sz="4" w:space="0" w:color="00000A"/>
              <w:right w:val="single" w:sz="4" w:space="0" w:color="00000A"/>
            </w:tcBorders>
            <w:shd w:val="clear" w:color="auto" w:fill="auto"/>
            <w:vAlign w:val="center"/>
          </w:tcPr>
          <w:p w14:paraId="55A3F740" w14:textId="77777777" w:rsidR="00AB263A" w:rsidRPr="00AB263A" w:rsidRDefault="00AB263A" w:rsidP="00AB263A">
            <w:pPr>
              <w:widowControl/>
              <w:spacing w:line="216" w:lineRule="auto"/>
              <w:jc w:val="center"/>
              <w:rPr>
                <w:rFonts w:ascii="Times New Roman" w:hAnsi="Times New Roman" w:cs="Times New Roman"/>
                <w:color w:val="auto"/>
                <w:sz w:val="22"/>
                <w:szCs w:val="22"/>
              </w:rPr>
            </w:pPr>
            <w:r w:rsidRPr="00AB263A">
              <w:rPr>
                <w:rFonts w:ascii="Times New Roman" w:hAnsi="Times New Roman" w:cs="Times New Roman"/>
                <w:b/>
                <w:color w:val="auto"/>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B263A" w:rsidRPr="00AB263A" w14:paraId="69AE0D33"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A436978"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Код</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731F3E9"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bCs/>
                <w:color w:val="auto"/>
                <w:sz w:val="22"/>
                <w:szCs w:val="22"/>
              </w:rPr>
              <w:t>Наименование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2673140"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размер земельного участка,</w:t>
            </w:r>
            <w:r w:rsidRPr="00AB263A">
              <w:rPr>
                <w:rFonts w:ascii="Times New Roman" w:hAnsi="Times New Roman" w:cs="Times New Roman"/>
                <w:b/>
                <w:color w:val="auto"/>
                <w:sz w:val="22"/>
                <w:szCs w:val="22"/>
              </w:rPr>
              <w:br/>
              <w:t>кв.м</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BD9248A"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количество этажей / высота строения</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45B9621"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максималь-ный процент застройки</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89B5239"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 xml:space="preserve">минимальные отступы от границ земельного </w:t>
            </w:r>
            <w:r w:rsidRPr="00AB263A">
              <w:rPr>
                <w:rFonts w:ascii="Times New Roman" w:hAnsi="Times New Roman" w:cs="Times New Roman"/>
                <w:b/>
                <w:color w:val="auto"/>
                <w:sz w:val="22"/>
                <w:szCs w:val="22"/>
              </w:rPr>
              <w:lastRenderedPageBreak/>
              <w:t>участка,</w:t>
            </w:r>
            <w:r w:rsidRPr="00AB263A">
              <w:rPr>
                <w:rFonts w:ascii="Times New Roman" w:hAnsi="Times New Roman" w:cs="Times New Roman"/>
                <w:b/>
                <w:color w:val="auto"/>
                <w:sz w:val="22"/>
                <w:szCs w:val="22"/>
              </w:rPr>
              <w:br/>
              <w:t>м</w:t>
            </w:r>
          </w:p>
        </w:tc>
      </w:tr>
      <w:tr w:rsidR="00AB263A" w:rsidRPr="00AB263A" w14:paraId="2E026374" w14:textId="77777777" w:rsidTr="00AB263A">
        <w:trPr>
          <w:trHeight w:val="284"/>
        </w:trPr>
        <w:tc>
          <w:tcPr>
            <w:tcW w:w="10059" w:type="dxa"/>
            <w:gridSpan w:val="6"/>
            <w:tcBorders>
              <w:top w:val="single" w:sz="4" w:space="0" w:color="00000A"/>
              <w:left w:val="single" w:sz="4" w:space="0" w:color="00000A"/>
              <w:bottom w:val="single" w:sz="4" w:space="0" w:color="00000A"/>
              <w:right w:val="single" w:sz="4" w:space="0" w:color="00000A"/>
            </w:tcBorders>
            <w:shd w:val="clear" w:color="auto" w:fill="auto"/>
            <w:vAlign w:val="center"/>
          </w:tcPr>
          <w:p w14:paraId="553D5C15" w14:textId="77777777" w:rsidR="00AB263A" w:rsidRPr="00AB263A" w:rsidRDefault="00AB263A" w:rsidP="00AB263A">
            <w:pPr>
              <w:widowControl/>
              <w:spacing w:line="216" w:lineRule="auto"/>
              <w:rPr>
                <w:rFonts w:ascii="Times New Roman" w:hAnsi="Times New Roman" w:cs="Times New Roman"/>
                <w:color w:val="auto"/>
                <w:sz w:val="22"/>
                <w:szCs w:val="22"/>
              </w:rPr>
            </w:pPr>
            <w:r w:rsidRPr="00AB263A">
              <w:rPr>
                <w:rFonts w:ascii="Times New Roman" w:hAnsi="Times New Roman" w:cs="Times New Roman"/>
                <w:b/>
                <w:color w:val="auto"/>
                <w:sz w:val="22"/>
                <w:szCs w:val="22"/>
              </w:rPr>
              <w:lastRenderedPageBreak/>
              <w:t>Основные виды разрешенного использования</w:t>
            </w:r>
          </w:p>
        </w:tc>
      </w:tr>
      <w:tr w:rsidR="00AB263A" w:rsidRPr="00AB263A" w14:paraId="73BFBFA0"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CAE1A1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1.15</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2C43C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Хранение и переработка сельскохозяйственной продукции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3318F3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F514F2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D579C1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50CB67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3A50C36"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E274E4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4F26B5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Коммунальное обслуживание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30C738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FB9894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BD3D38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866325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2EB8B64"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D27C10"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iCs/>
                <w:color w:val="auto"/>
                <w:sz w:val="22"/>
                <w:szCs w:val="22"/>
              </w:rPr>
              <w:t>3.1.1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EE42D0"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Предоставление коммунальных услуг</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585E69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CEC6EE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56735F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38CFDA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BB3D9D2"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14F5D1C" w14:textId="77777777" w:rsidR="00AB263A" w:rsidRPr="00AB263A" w:rsidRDefault="00AB263A" w:rsidP="00AB263A">
            <w:pPr>
              <w:widowControl/>
              <w:spacing w:line="18" w:lineRule="atLeast"/>
              <w:rPr>
                <w:rFonts w:ascii="Times New Roman" w:hAnsi="Times New Roman" w:cs="Times New Roman"/>
                <w:iCs/>
                <w:color w:val="auto"/>
                <w:sz w:val="22"/>
                <w:szCs w:val="22"/>
              </w:rPr>
            </w:pPr>
            <w:r w:rsidRPr="00AB263A">
              <w:rPr>
                <w:rFonts w:ascii="Times New Roman" w:hAnsi="Times New Roman" w:cs="Times New Roman"/>
                <w:iCs/>
                <w:color w:val="auto"/>
                <w:sz w:val="22"/>
                <w:szCs w:val="22"/>
              </w:rPr>
              <w:t>3.1.2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CB3D69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Административные здания организаций, обеспечивающих предоставление коммунальных услуг</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A3C030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B4DB2E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D650E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EB15E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94BBC45"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B808D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3.9.1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838A2E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Обеспечение деятельности в области гидрометеорологии и смежных с ней областях</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CE86F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11C356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239866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3E73E3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DDA4AA8"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982848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3.9.2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23D4C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Проведение научных исследований</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CA617E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AEEE0D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9336FB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552A03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C9AF965"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A6EEA9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3.9.3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C2AA1B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Проведение научных испытаний</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A8A8A7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FEE349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657F3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CF527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45DEE7B"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05E559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E061BD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Деловое управление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B660B9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D8C5C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B28362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0B2BF3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AE6E1A9"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292AE3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4.9</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31488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Служебные гаражи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B8E5E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959580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925DA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11FC57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C27B924"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66BE72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6.0</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48FF6C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Производственная деятельность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FACC8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D85B65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B0997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AFB779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215158B"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AF6796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C9BA69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Тяжелая промышленность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53416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700F5F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AE9E87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A88EDB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EF1121F"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E863F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6.2.1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74EE45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Автомобилестроительная промышленность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89B155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8E200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770086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FFE6EE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FB9EF83"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50FB5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AC613E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Легкая промышленность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BF6C86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57313C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CB670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83C634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F5D0C65"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B26686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6.3.1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B8116E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Фармацевтическая промышленность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2589F0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CDA3DE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B8525F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0DB81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A43114F"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B1733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59D7D1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Пищевая промышленность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5D5989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E4C285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AB41D5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AD78CD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7089DDA"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9FBF18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6.5</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16E464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Нефтехимическая промышленность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8AD10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E82056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D1751F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2B00DA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991109C"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9C9A6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6.6</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2DC0B9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Строительная промышленность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EB5F6E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5CDBB3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94B2E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3A12EE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426093B"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370F7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6.8</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58CCB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Связь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DB2D18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1C758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ED61F0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770241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ED46208"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23D0C1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6.9</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B05277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Склады</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C7F60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535E5F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FC4583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A79699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A44494B"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4C18BC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6.9.1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01BED9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Складские площадки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77933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856EC5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9B56CC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1B818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1BD57DA"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8BC9FC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49A35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Целлюлозно-бумажная промышленность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F0B9CC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B8AD1F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7A5CFD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F224BA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74D9766"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7E02EB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6D319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Научно-производственная деятельность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146B8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6D4B8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BF6F95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CC9730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0B99BBC"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6B5FA1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E47727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Общее пользование водными объектами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5FEDE4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DA11EB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924D1D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492D9C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1BE1A5D"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B98391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9D3E1C1"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Специальное пользование водными объектами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088893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06117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D8414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34CBB6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778A481"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5062140"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11.3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366853" w14:textId="77777777" w:rsidR="00AB263A" w:rsidRPr="00AB263A" w:rsidRDefault="00AB263A" w:rsidP="00AB263A">
            <w:pPr>
              <w:widowControl/>
              <w:spacing w:before="100" w:beforeAutospacing="1"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Гидротехнические сооружения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4CE3F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9D31E5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403A7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20EA90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91D7E49"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A4BACA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2C2B1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Улично-дорожная сеть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7DB45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7C8D8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4D592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D628F3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351196A"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B8284A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287F4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Благоустройство территории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1A74A2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9D50DD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80D01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BCCEA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701E9A0" w14:textId="77777777" w:rsidTr="00AB263A">
        <w:trPr>
          <w:trHeight w:val="284"/>
        </w:trPr>
        <w:tc>
          <w:tcPr>
            <w:tcW w:w="10059" w:type="dxa"/>
            <w:gridSpan w:val="6"/>
            <w:tcBorders>
              <w:top w:val="single" w:sz="4" w:space="0" w:color="00000A"/>
              <w:left w:val="single" w:sz="4" w:space="0" w:color="00000A"/>
              <w:bottom w:val="single" w:sz="4" w:space="0" w:color="00000A"/>
              <w:right w:val="single" w:sz="4" w:space="0" w:color="00000A"/>
            </w:tcBorders>
            <w:shd w:val="clear" w:color="auto" w:fill="auto"/>
            <w:vAlign w:val="center"/>
          </w:tcPr>
          <w:p w14:paraId="1948C03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
                <w:color w:val="auto"/>
                <w:sz w:val="22"/>
                <w:szCs w:val="22"/>
              </w:rPr>
              <w:t>Условно разрешенные виды разрешенного использования</w:t>
            </w:r>
          </w:p>
        </w:tc>
      </w:tr>
      <w:tr w:rsidR="00AB263A" w:rsidRPr="00AB263A" w14:paraId="0D1D5517"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F6C601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2.7.1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BAF185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Хранение автотранспорта</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458E1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2698D1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 этаж/4.5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65722D8"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E090B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AD8003E"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956103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3.2.3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5B83AE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Оказание услуг связи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B7DF7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403EF1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5F8BEC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2BC3F5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5091287"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B8E377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3.2.4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9F2D4A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Общежития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3D3FCC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69450E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2F0912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1FC3EF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5E1799B"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8189BB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1B5B3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Бытовое обслуживание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B86C6E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C89BD8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B379DD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AFC9E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D5CE88D"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603359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lastRenderedPageBreak/>
              <w:t>3.5.2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42B5BC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Среднее и высшее профессиональное образование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6D12E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979E19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3CFF289"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B9850B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10/н.у.</w:t>
            </w:r>
          </w:p>
        </w:tc>
      </w:tr>
      <w:tr w:rsidR="00AB263A" w:rsidRPr="00AB263A" w14:paraId="6E89DBA7"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05236E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11E36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Магазины</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24F022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C124A1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4B034F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6ED740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ECE2694"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9BC9A1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4.5</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6F568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Банковская и страховая деятельность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156E5B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B7563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72CFA0"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893F29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B2E64C1"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AADD8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4.6</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021F4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Общественное питание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768AF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9BEB51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4373C5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6133D9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8D82199"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DDC21F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4.9.1.1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110097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Заправка транспортных средств</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4853C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4C1E31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30AF6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FC522E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2E57517"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68DE13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4.9.1.3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C05035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Автомобильные мойки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5D378E"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E292976"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этажа/10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C287CC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847506E"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D2F5647"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7C9A0C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4.9.1.4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29358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Ремонт автомобилей</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0F749F9"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DD8555"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этажа/10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25110B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FAA8ED"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F7F4D1D"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C0DB4E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7.3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4E1532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Водный транспорт</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403EE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2BA438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BCF4B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2061C7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9C5A037"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1BE0E6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7.4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3A659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Воздушный транспорт</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25867A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48CB5E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52A2E2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E39C84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bl>
    <w:p w14:paraId="3DA035F2" w14:textId="77777777" w:rsidR="00AB263A" w:rsidRPr="00AB263A" w:rsidRDefault="00AB263A" w:rsidP="00AB263A">
      <w:pPr>
        <w:widowControl/>
        <w:suppressAutoHyphens/>
        <w:jc w:val="both"/>
        <w:rPr>
          <w:rFonts w:ascii="Times New Roman" w:eastAsia="Calibri" w:hAnsi="Times New Roman" w:cs="Times New Roman"/>
          <w:color w:val="auto"/>
          <w:sz w:val="10"/>
          <w:szCs w:val="10"/>
          <w:lang w:eastAsia="en-US"/>
        </w:rPr>
      </w:pPr>
    </w:p>
    <w:p w14:paraId="46426832"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 xml:space="preserve">Примечания. </w:t>
      </w:r>
    </w:p>
    <w:p w14:paraId="7CA4137D"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В графе «минимальные отступы от границ земельного участка» через дробь приводятся значения отступа со стороны улицы и других сторон земельного участка.</w:t>
      </w:r>
    </w:p>
    <w:p w14:paraId="3D8C8DA2"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Условным сокращением «н.у.» обозначены параметры, значения которых не установлены.</w:t>
      </w:r>
    </w:p>
    <w:p w14:paraId="542256FE"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447031A1" w14:textId="77777777" w:rsidR="00AB263A" w:rsidRPr="00AB263A" w:rsidRDefault="00AB263A" w:rsidP="00AB263A">
      <w:pPr>
        <w:widowControl/>
        <w:suppressAutoHyphens/>
        <w:ind w:firstLine="720"/>
        <w:jc w:val="both"/>
        <w:rPr>
          <w:rFonts w:ascii="Times New Roman" w:eastAsia="Calibri" w:hAnsi="Times New Roman" w:cs="Times New Roman"/>
          <w:color w:val="0563C1"/>
          <w:u w:val="single"/>
          <w:lang w:eastAsia="en-US"/>
        </w:rPr>
      </w:pPr>
      <w:r w:rsidRPr="00AB263A">
        <w:rPr>
          <w:rFonts w:ascii="Times New Roman" w:eastAsia="Calibri" w:hAnsi="Times New Roman" w:cs="Times New Roman"/>
          <w:color w:val="auto"/>
          <w:lang w:eastAsia="en-US"/>
        </w:rPr>
        <w:t xml:space="preserve">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w:t>
      </w:r>
      <w:hyperlink w:anchor="sub_103103" w:history="1">
        <w:r w:rsidRPr="00AB263A">
          <w:rPr>
            <w:rFonts w:ascii="Times New Roman" w:eastAsia="Calibri" w:hAnsi="Times New Roman" w:cs="Times New Roman"/>
            <w:color w:val="0563C1"/>
            <w:u w:val="single"/>
            <w:lang w:eastAsia="en-US"/>
          </w:rPr>
          <w:t xml:space="preserve">Главе </w:t>
        </w:r>
        <w:r w:rsidRPr="00AB263A">
          <w:rPr>
            <w:rFonts w:ascii="Times New Roman" w:eastAsia="Calibri" w:hAnsi="Times New Roman" w:cs="Times New Roman"/>
            <w:caps/>
            <w:color w:val="0563C1"/>
            <w:u w:val="single"/>
            <w:lang w:val="en-US" w:eastAsia="en-US"/>
          </w:rPr>
          <w:t>II</w:t>
        </w:r>
        <w:r w:rsidRPr="00AB263A">
          <w:rPr>
            <w:rFonts w:ascii="Times New Roman" w:eastAsia="Calibri" w:hAnsi="Times New Roman" w:cs="Times New Roman"/>
            <w:caps/>
            <w:color w:val="0563C1"/>
            <w:u w:val="single"/>
            <w:lang w:eastAsia="en-US"/>
          </w:rPr>
          <w:t xml:space="preserve">, </w:t>
        </w:r>
        <w:r w:rsidRPr="00AB263A">
          <w:rPr>
            <w:rFonts w:ascii="Times New Roman" w:eastAsia="Calibri" w:hAnsi="Times New Roman" w:cs="Times New Roman"/>
            <w:color w:val="0563C1"/>
            <w:u w:val="single"/>
            <w:lang w:eastAsia="en-US"/>
          </w:rPr>
          <w:t>Статья 5, пункт 5.1 данного Тома.</w:t>
        </w:r>
      </w:hyperlink>
    </w:p>
    <w:p w14:paraId="1F2CC1C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1312FCC3" w14:textId="77777777" w:rsidR="00AB263A" w:rsidRPr="00AB263A" w:rsidRDefault="00AB263A" w:rsidP="00AB263A">
      <w:pPr>
        <w:keepNext/>
        <w:widowControl/>
        <w:suppressAutoHyphens/>
        <w:ind w:firstLine="720"/>
        <w:jc w:val="both"/>
        <w:outlineLvl w:val="2"/>
        <w:rPr>
          <w:rFonts w:ascii="Times New Roman" w:eastAsia="Calibri" w:hAnsi="Times New Roman" w:cs="Times New Roman"/>
          <w:b/>
          <w:color w:val="auto"/>
          <w:lang w:eastAsia="en-US"/>
        </w:rPr>
      </w:pPr>
      <w:bookmarkStart w:id="86" w:name="_Toc108168075"/>
      <w:r w:rsidRPr="00AB263A">
        <w:rPr>
          <w:rFonts w:ascii="Times New Roman" w:eastAsia="Calibri" w:hAnsi="Times New Roman" w:cs="Times New Roman"/>
          <w:b/>
          <w:color w:val="auto"/>
          <w:lang w:eastAsia="en-US"/>
        </w:rPr>
        <w:t>5.8. Градостроительный регламент зон производственных и складских объектов IV-V классов опасности (П3)</w:t>
      </w:r>
      <w:bookmarkEnd w:id="86"/>
    </w:p>
    <w:p w14:paraId="5A7775EB"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33F3913D"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2"/>
          <w:lang w:eastAsia="en-US"/>
        </w:rPr>
      </w:pPr>
      <w:r w:rsidRPr="00AB263A">
        <w:rPr>
          <w:rFonts w:ascii="Times New Roman" w:eastAsia="Calibri" w:hAnsi="Times New Roman" w:cs="Times New Roman"/>
          <w:color w:val="auto"/>
          <w:lang w:eastAsia="en-US"/>
        </w:rPr>
        <w:t>Градостроительный регламент зон производственных и складских объектов IV-V классов опасности (П3)</w:t>
      </w:r>
      <w:r w:rsidRPr="00AB263A">
        <w:rPr>
          <w:rFonts w:ascii="Times New Roman" w:eastAsia="Calibri" w:hAnsi="Times New Roman" w:cs="Times New Roman"/>
          <w:color w:val="auto"/>
          <w:szCs w:val="22"/>
          <w:lang w:eastAsia="en-US"/>
        </w:rPr>
        <w:t xml:space="preserve"> </w:t>
      </w:r>
      <w:r w:rsidRPr="00AB263A">
        <w:rPr>
          <w:rFonts w:ascii="Times New Roman" w:eastAsia="Calibri" w:hAnsi="Times New Roman" w:cs="Times New Roman"/>
          <w:color w:val="auto"/>
          <w:lang w:eastAsia="en-US"/>
        </w:rPr>
        <w:t xml:space="preserve">распространяется </w:t>
      </w:r>
      <w:r w:rsidRPr="00AB263A">
        <w:rPr>
          <w:rFonts w:ascii="Times New Roman" w:eastAsia="Calibri" w:hAnsi="Times New Roman" w:cs="Times New Roman"/>
          <w:color w:val="auto"/>
          <w:szCs w:val="22"/>
          <w:lang w:eastAsia="en-US"/>
        </w:rPr>
        <w:t>на установленные настоящими Правилами территориальные зоны с индексом П3.</w:t>
      </w:r>
    </w:p>
    <w:p w14:paraId="221794F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Производственная зона установлена для размещения производственных объектов с различными нормативами воздействия на окружающую среду, складских объектов, а также для установления санитарно-защитных зон таких объектов в соответствии с требованиями технических регламентов.</w:t>
      </w:r>
    </w:p>
    <w:p w14:paraId="7DBAD6B1"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03CB3406"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tbl>
      <w:tblPr>
        <w:tblW w:w="10059" w:type="dxa"/>
        <w:tblInd w:w="1" w:type="dxa"/>
        <w:tblLayout w:type="fixed"/>
        <w:tblCellMar>
          <w:left w:w="57" w:type="dxa"/>
          <w:right w:w="57" w:type="dxa"/>
        </w:tblCellMar>
        <w:tblLook w:val="0000" w:firstRow="0" w:lastRow="0" w:firstColumn="0" w:lastColumn="0" w:noHBand="0" w:noVBand="0"/>
      </w:tblPr>
      <w:tblGrid>
        <w:gridCol w:w="765"/>
        <w:gridCol w:w="3260"/>
        <w:gridCol w:w="1843"/>
        <w:gridCol w:w="1559"/>
        <w:gridCol w:w="1276"/>
        <w:gridCol w:w="1356"/>
      </w:tblGrid>
      <w:tr w:rsidR="00AB263A" w:rsidRPr="00AB263A" w14:paraId="51AED767" w14:textId="77777777" w:rsidTr="00AB263A">
        <w:trPr>
          <w:trHeight w:val="284"/>
        </w:trPr>
        <w:tc>
          <w:tcPr>
            <w:tcW w:w="4025"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25977710" w14:textId="77777777" w:rsidR="00AB263A" w:rsidRPr="00AB263A" w:rsidRDefault="00AB263A" w:rsidP="00AB263A">
            <w:pPr>
              <w:widowControl/>
              <w:spacing w:line="216" w:lineRule="auto"/>
              <w:jc w:val="center"/>
              <w:rPr>
                <w:rFonts w:ascii="Times New Roman" w:hAnsi="Times New Roman" w:cs="Times New Roman"/>
                <w:color w:val="auto"/>
                <w:sz w:val="22"/>
                <w:szCs w:val="22"/>
              </w:rPr>
            </w:pPr>
            <w:r w:rsidRPr="00AB263A">
              <w:rPr>
                <w:rFonts w:ascii="Times New Roman" w:hAnsi="Times New Roman" w:cs="Times New Roman"/>
                <w:b/>
                <w:bCs/>
                <w:color w:val="auto"/>
                <w:sz w:val="22"/>
                <w:szCs w:val="22"/>
              </w:rPr>
              <w:t>Вид разрешенного использования</w:t>
            </w:r>
          </w:p>
        </w:tc>
        <w:tc>
          <w:tcPr>
            <w:tcW w:w="6034" w:type="dxa"/>
            <w:gridSpan w:val="4"/>
            <w:tcBorders>
              <w:top w:val="single" w:sz="4" w:space="0" w:color="00000A"/>
              <w:left w:val="single" w:sz="4" w:space="0" w:color="00000A"/>
              <w:bottom w:val="single" w:sz="4" w:space="0" w:color="00000A"/>
              <w:right w:val="single" w:sz="4" w:space="0" w:color="00000A"/>
            </w:tcBorders>
            <w:shd w:val="clear" w:color="auto" w:fill="auto"/>
            <w:vAlign w:val="center"/>
          </w:tcPr>
          <w:p w14:paraId="3EBF7316" w14:textId="77777777" w:rsidR="00AB263A" w:rsidRPr="00AB263A" w:rsidRDefault="00AB263A" w:rsidP="00AB263A">
            <w:pPr>
              <w:widowControl/>
              <w:spacing w:line="216" w:lineRule="auto"/>
              <w:jc w:val="center"/>
              <w:rPr>
                <w:rFonts w:ascii="Times New Roman" w:hAnsi="Times New Roman" w:cs="Times New Roman"/>
                <w:color w:val="auto"/>
                <w:sz w:val="22"/>
                <w:szCs w:val="22"/>
              </w:rPr>
            </w:pPr>
            <w:r w:rsidRPr="00AB263A">
              <w:rPr>
                <w:rFonts w:ascii="Times New Roman" w:hAnsi="Times New Roman" w:cs="Times New Roman"/>
                <w:b/>
                <w:color w:val="auto"/>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B263A" w:rsidRPr="00AB263A" w14:paraId="345C25DF"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B8A5E0A"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Код</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467462"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bCs/>
                <w:color w:val="auto"/>
                <w:sz w:val="22"/>
                <w:szCs w:val="22"/>
              </w:rPr>
              <w:t>Наименование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EBA9C6"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размер земельного участка,</w:t>
            </w:r>
            <w:r w:rsidRPr="00AB263A">
              <w:rPr>
                <w:rFonts w:ascii="Times New Roman" w:hAnsi="Times New Roman" w:cs="Times New Roman"/>
                <w:b/>
                <w:color w:val="auto"/>
                <w:sz w:val="22"/>
                <w:szCs w:val="22"/>
              </w:rPr>
              <w:br/>
              <w:t>кв.м</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DCC00F"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количество этажей / высота строения</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C0E2F5"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максималь-ный процент застройки</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BCF8CE0"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минимальные отступы от границ земельного участка,</w:t>
            </w:r>
            <w:r w:rsidRPr="00AB263A">
              <w:rPr>
                <w:rFonts w:ascii="Times New Roman" w:hAnsi="Times New Roman" w:cs="Times New Roman"/>
                <w:b/>
                <w:color w:val="auto"/>
                <w:sz w:val="22"/>
                <w:szCs w:val="22"/>
              </w:rPr>
              <w:br/>
              <w:t>м</w:t>
            </w:r>
          </w:p>
        </w:tc>
      </w:tr>
      <w:tr w:rsidR="00AB263A" w:rsidRPr="00AB263A" w14:paraId="177F00B7" w14:textId="77777777" w:rsidTr="00AB263A">
        <w:trPr>
          <w:trHeight w:val="284"/>
        </w:trPr>
        <w:tc>
          <w:tcPr>
            <w:tcW w:w="10059" w:type="dxa"/>
            <w:gridSpan w:val="6"/>
            <w:tcBorders>
              <w:top w:val="single" w:sz="4" w:space="0" w:color="00000A"/>
              <w:left w:val="single" w:sz="4" w:space="0" w:color="00000A"/>
              <w:bottom w:val="single" w:sz="4" w:space="0" w:color="00000A"/>
              <w:right w:val="single" w:sz="4" w:space="0" w:color="00000A"/>
            </w:tcBorders>
            <w:shd w:val="clear" w:color="auto" w:fill="auto"/>
            <w:vAlign w:val="center"/>
          </w:tcPr>
          <w:p w14:paraId="4E25B434" w14:textId="77777777" w:rsidR="00AB263A" w:rsidRPr="00AB263A" w:rsidRDefault="00AB263A" w:rsidP="00AB263A">
            <w:pPr>
              <w:widowControl/>
              <w:spacing w:line="216" w:lineRule="auto"/>
              <w:rPr>
                <w:rFonts w:ascii="Times New Roman" w:hAnsi="Times New Roman" w:cs="Times New Roman"/>
                <w:color w:val="auto"/>
                <w:sz w:val="22"/>
                <w:szCs w:val="22"/>
              </w:rPr>
            </w:pPr>
            <w:r w:rsidRPr="00AB263A">
              <w:rPr>
                <w:rFonts w:ascii="Times New Roman" w:hAnsi="Times New Roman" w:cs="Times New Roman"/>
                <w:b/>
                <w:color w:val="auto"/>
                <w:sz w:val="22"/>
                <w:szCs w:val="22"/>
              </w:rPr>
              <w:t>Основные виды разрешенного использования</w:t>
            </w:r>
          </w:p>
        </w:tc>
      </w:tr>
      <w:tr w:rsidR="00AB263A" w:rsidRPr="00AB263A" w14:paraId="794201B5"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4B2D7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1.15</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51B346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Хранение и переработка сельскохозяйственной продукции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FB5F9B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3967A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C493AE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066226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F31F6CA"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488379"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2.7.1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CE8A99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Хранение автотранспорта</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4BE468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2A509A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н.у./4.5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71211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F104BA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7CABCA2"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D59B88"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BC811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Коммунальное обслуживание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B1B45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6024A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46BEE2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B9CC1F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56C4838"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7B375C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iCs/>
                <w:color w:val="auto"/>
                <w:sz w:val="22"/>
                <w:szCs w:val="22"/>
              </w:rPr>
              <w:lastRenderedPageBreak/>
              <w:t>3.1.1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AB9645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Предоставление коммунальных услуг</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54A9D9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8D8B9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310DD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BED308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165CC7A"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61B729E" w14:textId="77777777" w:rsidR="00AB263A" w:rsidRPr="00AB263A" w:rsidRDefault="00AB263A" w:rsidP="00AB263A">
            <w:pPr>
              <w:widowControl/>
              <w:spacing w:line="18" w:lineRule="atLeast"/>
              <w:rPr>
                <w:rFonts w:ascii="Times New Roman" w:hAnsi="Times New Roman" w:cs="Times New Roman"/>
                <w:iCs/>
                <w:color w:val="auto"/>
                <w:sz w:val="22"/>
                <w:szCs w:val="22"/>
              </w:rPr>
            </w:pPr>
            <w:r w:rsidRPr="00AB263A">
              <w:rPr>
                <w:rFonts w:ascii="Times New Roman" w:hAnsi="Times New Roman" w:cs="Times New Roman"/>
                <w:iCs/>
                <w:color w:val="auto"/>
                <w:sz w:val="22"/>
                <w:szCs w:val="22"/>
              </w:rPr>
              <w:t>3.1.2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091547"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Административные здания организаций, обеспечивающих предоставление коммунальных услуг</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58224A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CC3F42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47B4B5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90574F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62A4764"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62317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3.2.3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11B26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Оказание услуг связи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CF6B89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15680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43C9B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39DC20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86AF308"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F0180F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7BCB7E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Бытовое обслуживание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DE7F9A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61424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9376F2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AF5C0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EA3D279"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9FA35F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3.9.1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F66B6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Обеспечение деятельности в области гидрометеорологии и смежных с ней областях</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831A3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692B5D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556893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DADED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9CF1109"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DCE22C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3.9.2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81A112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Проведение научных исследований</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B11CB1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4A9A9E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BE77CE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AB0558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21BBB5A"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CD680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3.9.3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1D962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Проведение научных испытаний</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015874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4F331A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0C436A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272330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3CFDD0B"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CEF4D8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37EFC9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Деловое управление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AD8CB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1FD24F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780371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CCEC7B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C913225"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85FBF9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C46FB5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Магазины</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A245A5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FAACED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6CDE50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3D7E5A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ACA1F4D"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3D9B6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4.5</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B8039E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Банковская и страховая деятельность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13936B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AF408D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048A4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C38D18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2A242D9"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1F93D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4.6</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1780BF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Общественное питание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56F6FE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259A3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09AC00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BC6547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2C65469"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5EB69D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4.9</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47D28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Служебные гаражи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564E0E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A14156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F858E9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BD35D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76DE143"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A136E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4.9.1.1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CC4384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Заправка транспортных средств</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B0A98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A648BC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E53A60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14B4E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777401B"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676FE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4.9.1.3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43BC87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Автомобильные мойки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486E3F0"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5E32C14"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этажа/10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71ED67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15FC27"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9D8354E"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4E320C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4.9.1.4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86D4B6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Ремонт автомобилей</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3F1C750"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784AAA"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этажа/10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AD5265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E2B9AA3"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8258EF9"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681E63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6.0</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6A005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Производственная деятельность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9B9ED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2854A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443476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172CF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A586B37"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EAAE9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3993C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Тяжелая промышленность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4E8065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4486D3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99355A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4A1D7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03B5147"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D15FDD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6.2.1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FB8DBC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Автомобилестроительная промышленность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1D5437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D8A90C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7E062D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3C3EA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6F76C97"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EA9B96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3A8F7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Легкая промышленность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9F9DE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798B8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8EB518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A36F7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00FA17E"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0DA03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6.3.1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C8432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Фармацевтическая промышленность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C4517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74E05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7CE913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AA4D1C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895073E"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2B34A7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3BD20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Пищевая промышленность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8F43AF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C87F8D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7613BE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843B57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41DED76"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843C92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6.6</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B8827F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Строительная промышленность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72304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4B3162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5664B9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06D81E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F4AA09A"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B2BA09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6.8</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3BC505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Связь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A63F0A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13191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2B687E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F89A9F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972864E"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002A6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6.9</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67B85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Склады</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818A6D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4C67FB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1F87D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AAB51E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0E42589"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997215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6.9.1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5E62F7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Складские площадки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AB7B88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52FEEA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AE2AEE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20 %</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55C4C3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409B61E"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B80A68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182486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Целлюлозно-бумажная промышленность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E1FE91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93ECDA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963A05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E0BC17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6C68E6A"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39C661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205DF0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Научно-производственная деятельность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4A7C8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298A84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57C861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530A8C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BE08FA1"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A5248F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1C6A22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Общее пользование водными объектами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C48356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93635F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C22F3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79AE21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741DB31"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F2F65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3E071AC"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Специальное пользование водными объектами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4758AB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C57221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5C2DEB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FE7B61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56FB15D"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4828ED1"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11.3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FAD9B41" w14:textId="77777777" w:rsidR="00AB263A" w:rsidRPr="00AB263A" w:rsidRDefault="00AB263A" w:rsidP="00AB263A">
            <w:pPr>
              <w:widowControl/>
              <w:spacing w:before="100" w:beforeAutospacing="1"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Гидротехнические сооружения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229D05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2AC7F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461C3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1B4F03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A5B821E"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8F418A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62664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Улично-дорожная сеть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FB9B8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38B223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BABDE4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B7B759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5EC910D"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39B855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056A57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Благоустройство территории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71741D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245ACF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60A8EF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E1AD1B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471D78E" w14:textId="77777777" w:rsidTr="00AB263A">
        <w:trPr>
          <w:trHeight w:val="284"/>
        </w:trPr>
        <w:tc>
          <w:tcPr>
            <w:tcW w:w="10059" w:type="dxa"/>
            <w:gridSpan w:val="6"/>
            <w:tcBorders>
              <w:top w:val="single" w:sz="4" w:space="0" w:color="00000A"/>
              <w:left w:val="single" w:sz="4" w:space="0" w:color="00000A"/>
              <w:bottom w:val="single" w:sz="4" w:space="0" w:color="00000A"/>
              <w:right w:val="single" w:sz="4" w:space="0" w:color="00000A"/>
            </w:tcBorders>
            <w:shd w:val="clear" w:color="auto" w:fill="auto"/>
            <w:vAlign w:val="center"/>
          </w:tcPr>
          <w:p w14:paraId="0F85A0A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
                <w:color w:val="auto"/>
                <w:sz w:val="22"/>
                <w:szCs w:val="22"/>
              </w:rPr>
              <w:t>Условно разрешенные виды разрешенного использования</w:t>
            </w:r>
          </w:p>
        </w:tc>
      </w:tr>
      <w:tr w:rsidR="00AB263A" w:rsidRPr="00AB263A" w14:paraId="03740ADC"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6719B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1.13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4530F27"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Рыбоводство</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78F42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83B63B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96D64B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BE4BF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AAE0B49"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5D1572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3.2.4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B08C2E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Общежития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2A65B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78E28F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3C5E6F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A397E4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60EC185"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1F3D0C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3.5.2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19D334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Среднее и высшее профессиональное образование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6C5854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2970E7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813005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C00CEE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10/н.у.</w:t>
            </w:r>
          </w:p>
        </w:tc>
      </w:tr>
      <w:tr w:rsidR="00AB263A" w:rsidRPr="00AB263A" w14:paraId="47B8EA63"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F22F55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lastRenderedPageBreak/>
              <w:t>7.3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B2AE54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Водный транспорт</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AA59A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3EA12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6BA340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6BEEE8"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bl>
    <w:p w14:paraId="1C04A2F9" w14:textId="77777777" w:rsidR="00AB263A" w:rsidRPr="00AB263A" w:rsidRDefault="00AB263A" w:rsidP="00AB263A">
      <w:pPr>
        <w:widowControl/>
        <w:suppressAutoHyphens/>
        <w:jc w:val="both"/>
        <w:rPr>
          <w:rFonts w:ascii="Times New Roman" w:eastAsia="Calibri" w:hAnsi="Times New Roman" w:cs="Times New Roman"/>
          <w:color w:val="auto"/>
          <w:sz w:val="10"/>
          <w:szCs w:val="10"/>
          <w:lang w:eastAsia="en-US"/>
        </w:rPr>
      </w:pPr>
    </w:p>
    <w:p w14:paraId="78ECE293"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 xml:space="preserve">Примечания. </w:t>
      </w:r>
    </w:p>
    <w:p w14:paraId="32BD237B"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В графе «минимальные отступы от границ земельного участка» через дробь приводятся значения отступа со стороны улицы и других сторон земельного участка.</w:t>
      </w:r>
    </w:p>
    <w:p w14:paraId="1D06E5C0"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Условным сокращением «н.у.» обозначены параметры, значения которых не установлены.</w:t>
      </w:r>
    </w:p>
    <w:p w14:paraId="2CA8B5D7"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p>
    <w:p w14:paraId="5F54D0B2" w14:textId="77777777" w:rsidR="00AB263A" w:rsidRPr="00AB263A" w:rsidRDefault="00AB263A" w:rsidP="00AB263A">
      <w:pPr>
        <w:widowControl/>
        <w:suppressAutoHyphens/>
        <w:ind w:firstLine="720"/>
        <w:jc w:val="both"/>
        <w:rPr>
          <w:rFonts w:ascii="Times New Roman" w:eastAsia="Calibri" w:hAnsi="Times New Roman" w:cs="Times New Roman"/>
          <w:color w:val="0563C1"/>
          <w:u w:val="single"/>
          <w:lang w:eastAsia="en-US"/>
        </w:rPr>
      </w:pPr>
      <w:r w:rsidRPr="00AB263A">
        <w:rPr>
          <w:rFonts w:ascii="Times New Roman" w:eastAsia="Calibri" w:hAnsi="Times New Roman" w:cs="Times New Roman"/>
          <w:color w:val="auto"/>
          <w:lang w:eastAsia="en-US"/>
        </w:rPr>
        <w:t xml:space="preserve">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w:t>
      </w:r>
      <w:hyperlink w:anchor="sub_103103" w:history="1">
        <w:r w:rsidRPr="00AB263A">
          <w:rPr>
            <w:rFonts w:ascii="Times New Roman" w:eastAsia="Calibri" w:hAnsi="Times New Roman" w:cs="Times New Roman"/>
            <w:color w:val="0563C1"/>
            <w:u w:val="single"/>
            <w:lang w:eastAsia="en-US"/>
          </w:rPr>
          <w:t xml:space="preserve">Главе </w:t>
        </w:r>
        <w:r w:rsidRPr="00AB263A">
          <w:rPr>
            <w:rFonts w:ascii="Times New Roman" w:eastAsia="Calibri" w:hAnsi="Times New Roman" w:cs="Times New Roman"/>
            <w:caps/>
            <w:color w:val="0563C1"/>
            <w:u w:val="single"/>
            <w:lang w:val="en-US" w:eastAsia="en-US"/>
          </w:rPr>
          <w:t>II</w:t>
        </w:r>
        <w:r w:rsidRPr="00AB263A">
          <w:rPr>
            <w:rFonts w:ascii="Times New Roman" w:eastAsia="Calibri" w:hAnsi="Times New Roman" w:cs="Times New Roman"/>
            <w:caps/>
            <w:color w:val="0563C1"/>
            <w:u w:val="single"/>
            <w:lang w:eastAsia="en-US"/>
          </w:rPr>
          <w:t xml:space="preserve">, </w:t>
        </w:r>
        <w:r w:rsidRPr="00AB263A">
          <w:rPr>
            <w:rFonts w:ascii="Times New Roman" w:eastAsia="Calibri" w:hAnsi="Times New Roman" w:cs="Times New Roman"/>
            <w:color w:val="0563C1"/>
            <w:u w:val="single"/>
            <w:lang w:eastAsia="en-US"/>
          </w:rPr>
          <w:t>Статья 5, пункт 5.1 данного Тома.</w:t>
        </w:r>
      </w:hyperlink>
    </w:p>
    <w:p w14:paraId="53D72377"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7F786E2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4A27043E" w14:textId="77777777" w:rsidR="00AB263A" w:rsidRPr="00AB263A" w:rsidRDefault="00AB263A" w:rsidP="00AB263A">
      <w:pPr>
        <w:keepNext/>
        <w:widowControl/>
        <w:suppressAutoHyphens/>
        <w:ind w:firstLine="720"/>
        <w:jc w:val="both"/>
        <w:outlineLvl w:val="2"/>
        <w:rPr>
          <w:rFonts w:ascii="Times New Roman" w:eastAsia="Calibri" w:hAnsi="Times New Roman" w:cs="Times New Roman"/>
          <w:b/>
          <w:color w:val="auto"/>
          <w:lang w:eastAsia="en-US"/>
        </w:rPr>
      </w:pPr>
      <w:bookmarkStart w:id="87" w:name="_Toc108168076"/>
      <w:r w:rsidRPr="00AB263A">
        <w:rPr>
          <w:rFonts w:ascii="Times New Roman" w:eastAsia="Calibri" w:hAnsi="Times New Roman" w:cs="Times New Roman"/>
          <w:b/>
          <w:color w:val="auto"/>
          <w:lang w:eastAsia="en-US"/>
        </w:rPr>
        <w:t>5.9. Градостроительный регламент зон коммунально-складских объектов (КС)</w:t>
      </w:r>
      <w:bookmarkEnd w:id="87"/>
    </w:p>
    <w:p w14:paraId="55DAA75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4052DF9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Градостроительный регламент зон коммунально-складских объектов (КС) распространяется на установленные настоящими Правилами территориальные зоны с индексом КС.</w:t>
      </w:r>
    </w:p>
    <w:p w14:paraId="46589107"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Коммунально-складские зоны установлены для размещения объектов коммунальной инфраструктуры, размещение складских объектов, объектов жилищно-коммунального хозяйства, объектов транспорта, объектов оптовой торговли, а также для установления санитарно-защитных зон таких объектов в соответствии с требованиями технических регламентов.</w:t>
      </w:r>
    </w:p>
    <w:p w14:paraId="4EC085F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4AE05F6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tbl>
      <w:tblPr>
        <w:tblW w:w="10003" w:type="dxa"/>
        <w:tblInd w:w="57" w:type="dxa"/>
        <w:tblLayout w:type="fixed"/>
        <w:tblCellMar>
          <w:left w:w="57" w:type="dxa"/>
          <w:right w:w="57" w:type="dxa"/>
        </w:tblCellMar>
        <w:tblLook w:val="0000" w:firstRow="0" w:lastRow="0" w:firstColumn="0" w:lastColumn="0" w:noHBand="0" w:noVBand="0"/>
      </w:tblPr>
      <w:tblGrid>
        <w:gridCol w:w="789"/>
        <w:gridCol w:w="3322"/>
        <w:gridCol w:w="1701"/>
        <w:gridCol w:w="1418"/>
        <w:gridCol w:w="1417"/>
        <w:gridCol w:w="1356"/>
      </w:tblGrid>
      <w:tr w:rsidR="00AB263A" w:rsidRPr="00AB263A" w14:paraId="11A278A9" w14:textId="77777777" w:rsidTr="00AB263A">
        <w:trPr>
          <w:trHeight w:val="284"/>
        </w:trPr>
        <w:tc>
          <w:tcPr>
            <w:tcW w:w="4111"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1CB99465" w14:textId="77777777" w:rsidR="00AB263A" w:rsidRPr="00AB263A" w:rsidRDefault="00AB263A" w:rsidP="00AB263A">
            <w:pPr>
              <w:widowControl/>
              <w:spacing w:line="216" w:lineRule="auto"/>
              <w:jc w:val="center"/>
              <w:rPr>
                <w:rFonts w:ascii="Times New Roman" w:hAnsi="Times New Roman" w:cs="Times New Roman"/>
                <w:color w:val="auto"/>
                <w:sz w:val="22"/>
                <w:szCs w:val="22"/>
              </w:rPr>
            </w:pPr>
            <w:r w:rsidRPr="00AB263A">
              <w:rPr>
                <w:rFonts w:ascii="Times New Roman" w:hAnsi="Times New Roman" w:cs="Times New Roman"/>
                <w:b/>
                <w:bCs/>
                <w:color w:val="auto"/>
                <w:sz w:val="22"/>
                <w:szCs w:val="22"/>
              </w:rPr>
              <w:t>Вид разрешенного использования</w:t>
            </w:r>
          </w:p>
        </w:tc>
        <w:tc>
          <w:tcPr>
            <w:tcW w:w="5892" w:type="dxa"/>
            <w:gridSpan w:val="4"/>
            <w:tcBorders>
              <w:top w:val="single" w:sz="4" w:space="0" w:color="00000A"/>
              <w:left w:val="single" w:sz="4" w:space="0" w:color="00000A"/>
              <w:bottom w:val="single" w:sz="4" w:space="0" w:color="00000A"/>
              <w:right w:val="single" w:sz="4" w:space="0" w:color="00000A"/>
            </w:tcBorders>
            <w:shd w:val="clear" w:color="auto" w:fill="auto"/>
            <w:vAlign w:val="center"/>
          </w:tcPr>
          <w:p w14:paraId="167E9839" w14:textId="77777777" w:rsidR="00AB263A" w:rsidRPr="00AB263A" w:rsidRDefault="00AB263A" w:rsidP="00AB263A">
            <w:pPr>
              <w:widowControl/>
              <w:spacing w:line="216" w:lineRule="auto"/>
              <w:jc w:val="center"/>
              <w:rPr>
                <w:rFonts w:ascii="Times New Roman" w:hAnsi="Times New Roman" w:cs="Times New Roman"/>
                <w:color w:val="auto"/>
                <w:sz w:val="22"/>
                <w:szCs w:val="22"/>
              </w:rPr>
            </w:pPr>
            <w:r w:rsidRPr="00AB263A">
              <w:rPr>
                <w:rFonts w:ascii="Times New Roman" w:hAnsi="Times New Roman" w:cs="Times New Roman"/>
                <w:b/>
                <w:color w:val="auto"/>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B263A" w:rsidRPr="00AB263A" w14:paraId="3D8DFAED"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FB967B"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Код</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C8B12A"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bCs/>
                <w:color w:val="auto"/>
                <w:sz w:val="22"/>
                <w:szCs w:val="22"/>
              </w:rPr>
              <w:t>Наименование</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4419936"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размер земельного участка,</w:t>
            </w:r>
            <w:r w:rsidRPr="00AB263A">
              <w:rPr>
                <w:rFonts w:ascii="Times New Roman" w:hAnsi="Times New Roman" w:cs="Times New Roman"/>
                <w:b/>
                <w:color w:val="auto"/>
                <w:sz w:val="22"/>
                <w:szCs w:val="22"/>
              </w:rPr>
              <w:br/>
              <w:t>га</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39F7753"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количество этажей / высота строения</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B1624D"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максималь-ный процент застройки</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B14F1D4"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минимальные отступы от границ земельного участка,</w:t>
            </w:r>
            <w:r w:rsidRPr="00AB263A">
              <w:rPr>
                <w:rFonts w:ascii="Times New Roman" w:hAnsi="Times New Roman" w:cs="Times New Roman"/>
                <w:b/>
                <w:color w:val="auto"/>
                <w:sz w:val="22"/>
                <w:szCs w:val="22"/>
              </w:rPr>
              <w:br/>
              <w:t>м</w:t>
            </w:r>
          </w:p>
        </w:tc>
      </w:tr>
      <w:tr w:rsidR="00AB263A" w:rsidRPr="00AB263A" w14:paraId="569E9038" w14:textId="77777777" w:rsidTr="00AB263A">
        <w:trPr>
          <w:trHeight w:val="284"/>
        </w:trPr>
        <w:tc>
          <w:tcPr>
            <w:tcW w:w="10003" w:type="dxa"/>
            <w:gridSpan w:val="6"/>
            <w:tcBorders>
              <w:top w:val="single" w:sz="4" w:space="0" w:color="00000A"/>
              <w:left w:val="single" w:sz="4" w:space="0" w:color="00000A"/>
              <w:bottom w:val="single" w:sz="4" w:space="0" w:color="00000A"/>
              <w:right w:val="single" w:sz="4" w:space="0" w:color="00000A"/>
            </w:tcBorders>
            <w:shd w:val="clear" w:color="auto" w:fill="auto"/>
            <w:vAlign w:val="center"/>
          </w:tcPr>
          <w:p w14:paraId="0AE036AF" w14:textId="77777777" w:rsidR="00AB263A" w:rsidRPr="00AB263A" w:rsidRDefault="00AB263A" w:rsidP="00AB263A">
            <w:pPr>
              <w:widowControl/>
              <w:spacing w:line="216" w:lineRule="auto"/>
              <w:rPr>
                <w:rFonts w:ascii="Times New Roman" w:hAnsi="Times New Roman" w:cs="Times New Roman"/>
                <w:color w:val="auto"/>
                <w:sz w:val="22"/>
                <w:szCs w:val="22"/>
              </w:rPr>
            </w:pPr>
            <w:r w:rsidRPr="00AB263A">
              <w:rPr>
                <w:rFonts w:ascii="Times New Roman" w:hAnsi="Times New Roman" w:cs="Times New Roman"/>
                <w:b/>
                <w:color w:val="auto"/>
                <w:sz w:val="22"/>
                <w:szCs w:val="22"/>
              </w:rPr>
              <w:t>Основные виды разрешенного использования</w:t>
            </w:r>
          </w:p>
        </w:tc>
      </w:tr>
      <w:tr w:rsidR="00AB263A" w:rsidRPr="00AB263A" w14:paraId="3894342B"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C0F9A7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1.15</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A5DD8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Хранение и переработка сельскохозяйственной продукции</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F30B8D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B301BC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FA6449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8A1F72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F05CA96"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8A21FA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2.7.1</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A50ED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Хранение автотранспорта</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D36A79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4C83E4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 /4.5 м</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09C4E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D43BC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7FCC102"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C39A40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3.1</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A574C1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Коммунальное обслуживание</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20F894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912C1C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FA1170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1FE688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A10C28C"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6854BE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3.1.1</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2BCF4F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Предоставление коммунальных услуг</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0F909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E2A9BF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AD310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3F00D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771DA7D"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0471C3" w14:textId="77777777" w:rsidR="00AB263A" w:rsidRPr="00AB263A" w:rsidRDefault="00AB263A" w:rsidP="00AB263A">
            <w:pPr>
              <w:widowControl/>
              <w:spacing w:line="18" w:lineRule="atLeast"/>
              <w:rPr>
                <w:rFonts w:ascii="Times New Roman" w:hAnsi="Times New Roman" w:cs="Times New Roman"/>
                <w:iCs/>
                <w:color w:val="auto"/>
                <w:sz w:val="22"/>
                <w:szCs w:val="22"/>
              </w:rPr>
            </w:pPr>
            <w:r w:rsidRPr="00AB263A">
              <w:rPr>
                <w:rFonts w:ascii="Times New Roman" w:hAnsi="Times New Roman" w:cs="Times New Roman"/>
                <w:iCs/>
                <w:color w:val="auto"/>
                <w:sz w:val="22"/>
                <w:szCs w:val="22"/>
              </w:rPr>
              <w:t>3.1.2</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58D3E3F" w14:textId="77777777" w:rsidR="00AB263A" w:rsidRPr="00AB263A" w:rsidRDefault="00AB263A" w:rsidP="00AB263A">
            <w:pPr>
              <w:widowControl/>
              <w:spacing w:line="18" w:lineRule="atLeast"/>
              <w:rPr>
                <w:rFonts w:ascii="Times New Roman" w:hAnsi="Times New Roman" w:cs="Times New Roman"/>
                <w:color w:val="auto"/>
                <w:sz w:val="22"/>
                <w:szCs w:val="20"/>
              </w:rPr>
            </w:pPr>
            <w:r w:rsidRPr="00AB263A">
              <w:rPr>
                <w:rFonts w:ascii="Times New Roman" w:hAnsi="Times New Roman" w:cs="Times New Roman"/>
                <w:color w:val="auto"/>
                <w:sz w:val="22"/>
                <w:szCs w:val="20"/>
              </w:rPr>
              <w:t>Административные здания организаций, обеспечивающих предоставление коммунальных услуг</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99F33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B1385D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701E67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F4266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C36E62B"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5D7D98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3.2.3</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4C1147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Оказание услуг связи</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E3A0B5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3D0FB3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342502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20B07C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5E119FF"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128B6E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3.3</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FE312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Бытовое обслуживание</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FB0B8E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9B33D6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C4893E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5FEBA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A7C34D7"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7AF36C8"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3.9.1</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D58D1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Обеспечение деятельности в области гидрометеорологии и смежных с ней областях</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693986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4AA5D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5C8538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399E5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9F87FD9"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A03EFA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4.1</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0DA17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Деловое управление</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9F7931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D1C84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FFDCC4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9269F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C8AA863"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D4D947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4.3</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45F4D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Рынки *)</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CEEB3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F229AA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932A3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1C7797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E99EEEA"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6AAA9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lastRenderedPageBreak/>
              <w:t>4.5</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20424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Банковская и страховая деятельность</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99B270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0345EA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42102B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72079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77776E7"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26F76A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4.6</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927B0E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Общественное питание</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2B92A7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49DE9D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9209B8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2FB22E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F5F02D7"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D19341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4.9</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AF11F3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Служебные гаражи</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47634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B8CD5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CAAA36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94B789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AAC8E8D"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AFCC9D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4.9.1.1</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ED8583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Заправка транспортных средств</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CBCC2F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8F81A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C6D9EF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4772AA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A012B2F"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8E5AC6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4.9.1.3</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14154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Автомобильные мойки</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813C8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FFBEAED"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этажа/10 м</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E703E7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1865A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A79A45B"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9E290A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4.9.1.4</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D423B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Ремонт автомобилей</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C6A330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133E1A5"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этажа/10 м</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E642B7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3E45AB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A14C1A7"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A30A8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6.3</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4D7C43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Легкая промышленность</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48F76C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ECB9ED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9A221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81B4AE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B0355FE"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55FFA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6.9</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33E922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Склады</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27990D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CB6B4F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849434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DA76CB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25767E6"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06C81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6.9.1</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137EE6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Складские площадки</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9C0E40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7F8530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C97259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8AD69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E0959DC"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39C4D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6.12</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4211B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Научно-производственная деятельность</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6AFC6D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06B38A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C6890A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282C69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32B5D20"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7C91FF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7.2.3</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9DB444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Стоянки транспорта общего пользования</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BD74EE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DFBD2F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0D8DA6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A3F22E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FE80FC9"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A0609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7.3</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A6D4D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Водный транспорт</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B3F9D8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28B71E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A9DE0B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5C3498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7544E76"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B2931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8.3</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C2E4E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Обеспечение внутреннего правопорядка</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CD4472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6BBCB0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D6906F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13C09E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30143FA"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852EE8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11.1</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951C2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Общее пользование водными объектами</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6550E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DE17E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348765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F033D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DE9289D"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299A05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11.2</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AA81CBD" w14:textId="77777777" w:rsidR="00AB263A" w:rsidRPr="00AB263A" w:rsidRDefault="00AB263A" w:rsidP="00AB263A">
            <w:pPr>
              <w:widowControl/>
              <w:spacing w:before="280"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Специальное пользование водными объектами</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E636C4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73DD60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48BC8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74ABA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B63B95A"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C7E2CE"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11.3</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354D585" w14:textId="77777777" w:rsidR="00AB263A" w:rsidRPr="00AB263A" w:rsidRDefault="00AB263A" w:rsidP="00AB263A">
            <w:pPr>
              <w:widowControl/>
              <w:spacing w:before="100" w:beforeAutospacing="1"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Гидротехнические сооружения</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890439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17E678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95768B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957E11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8DB6ABA"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BCA84C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12.0</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355241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Земельные участки (территории) общего пользования</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456064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3BCB0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7E8A15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282394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E56E402"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49A1BA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12.0.1</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72333A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Улично-дорожная сеть</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C8155A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8C096A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F6159F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4C540E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F157F65"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6760C9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12.0.2</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9CF1F2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Благоустройство территории</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EC055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96E94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80F61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46D45A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E722E78" w14:textId="77777777" w:rsidTr="00AB263A">
        <w:trPr>
          <w:trHeight w:val="284"/>
        </w:trPr>
        <w:tc>
          <w:tcPr>
            <w:tcW w:w="10003" w:type="dxa"/>
            <w:gridSpan w:val="6"/>
            <w:tcBorders>
              <w:top w:val="single" w:sz="4" w:space="0" w:color="00000A"/>
              <w:left w:val="single" w:sz="4" w:space="0" w:color="00000A"/>
              <w:bottom w:val="single" w:sz="4" w:space="0" w:color="00000A"/>
              <w:right w:val="single" w:sz="4" w:space="0" w:color="auto"/>
            </w:tcBorders>
            <w:shd w:val="clear" w:color="auto" w:fill="auto"/>
            <w:vAlign w:val="center"/>
          </w:tcPr>
          <w:p w14:paraId="46C4FEDD" w14:textId="77777777" w:rsidR="00AB263A" w:rsidRPr="00AB263A" w:rsidRDefault="00AB263A" w:rsidP="00AB263A">
            <w:pPr>
              <w:widowControl/>
              <w:spacing w:line="216" w:lineRule="auto"/>
              <w:rPr>
                <w:rFonts w:ascii="Times New Roman" w:hAnsi="Times New Roman" w:cs="Times New Roman"/>
                <w:color w:val="auto"/>
                <w:sz w:val="22"/>
                <w:szCs w:val="22"/>
              </w:rPr>
            </w:pPr>
            <w:r w:rsidRPr="00AB263A">
              <w:rPr>
                <w:rFonts w:ascii="Times New Roman" w:hAnsi="Times New Roman" w:cs="Times New Roman"/>
                <w:b/>
                <w:color w:val="auto"/>
                <w:sz w:val="22"/>
                <w:szCs w:val="22"/>
              </w:rPr>
              <w:t>Условно разрешенные виды разрешенного использования</w:t>
            </w:r>
          </w:p>
        </w:tc>
      </w:tr>
      <w:tr w:rsidR="00AB263A" w:rsidRPr="00AB263A" w14:paraId="35FB494E"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D6D5E5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1.13</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C880D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Рыбоводство</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203F7D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D4812C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105390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0 %</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6AA2F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CD2D3EA"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438122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3.4.3</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61DFDD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Медицинские организации особого назначения</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A03BD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92437A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78542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C40CBA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D7868B7"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F187BA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3.10.2</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94D29C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Приюты для животных</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48D59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537E0D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BB8AAA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676FA9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EF8A7BA"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F5629F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4.4</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94E1B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Магазины</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5A4F6E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4A12E2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6752C8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83AB32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2700D94"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47775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4.9.1.2</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BB211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Обеспечение дорожного отдыха</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9F18EA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2FA7CF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985FC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69F258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A4E128E"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C5B69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5.1.4</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EF99D4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Оборудованные площадки для занятий спортом</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914C83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D521B7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F42EC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FB4131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68C59C6"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2AB55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5.1.5</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7AB53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Водный спорт</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B86380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2025D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759931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26C79E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E4F8004"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15CBAC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5.1.6</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D76377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Авиационный спорт</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B3A9B8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26D9F6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288001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78408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2C2D768"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AEEC33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5.4</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4C2E8F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Причалы для маломерных судов</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46F63F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05A71E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8D0010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EC47B8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3FEB173"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7CE9EE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6.8</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CB3C48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Связь</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7879ED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8E4E36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F610E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DF3909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FEA993B"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CEA2C1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7.2.2</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EA9773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Обслуживание перевозок пассажиров</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64F808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02851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2B7EF0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55B056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7863C7A"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605465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7.4</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3689CF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Воздушный транспорт</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F5AD1C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2F7B0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A90191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1FFEF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5658719" w14:textId="77777777" w:rsidTr="00AB263A">
        <w:trPr>
          <w:trHeight w:val="284"/>
        </w:trPr>
        <w:tc>
          <w:tcPr>
            <w:tcW w:w="78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3CAE4D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7.6</w:t>
            </w:r>
          </w:p>
        </w:tc>
        <w:tc>
          <w:tcPr>
            <w:tcW w:w="3322"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9BAFC9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Внеуличный транспорт</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57985A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208114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7"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A8AEB6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E76249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bl>
    <w:p w14:paraId="12FC9B4F" w14:textId="77777777" w:rsidR="00AB263A" w:rsidRPr="00AB263A" w:rsidRDefault="00AB263A" w:rsidP="00AB263A">
      <w:pPr>
        <w:widowControl/>
        <w:suppressAutoHyphens/>
        <w:jc w:val="both"/>
        <w:rPr>
          <w:rFonts w:ascii="Times New Roman" w:eastAsia="Calibri" w:hAnsi="Times New Roman" w:cs="Times New Roman"/>
          <w:color w:val="auto"/>
          <w:sz w:val="10"/>
          <w:szCs w:val="10"/>
          <w:lang w:eastAsia="en-US"/>
        </w:rPr>
      </w:pPr>
    </w:p>
    <w:p w14:paraId="7FDED546"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 xml:space="preserve">Примечания. </w:t>
      </w:r>
    </w:p>
    <w:p w14:paraId="22A8EBBF"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 Специализированные рынки по продаже строительных материалов, автозапчастей, техники, оборудования, других промышленных товаров.</w:t>
      </w:r>
    </w:p>
    <w:p w14:paraId="4568C80B"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Условным сокращением «н.у.» обозначены параметры, значения которых не установлены.</w:t>
      </w:r>
    </w:p>
    <w:p w14:paraId="5FCF16A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26A5CC08" w14:textId="77777777" w:rsidR="00AB263A" w:rsidRPr="00AB263A" w:rsidRDefault="00AB263A" w:rsidP="00AB263A">
      <w:pPr>
        <w:widowControl/>
        <w:suppressAutoHyphens/>
        <w:ind w:firstLine="720"/>
        <w:jc w:val="both"/>
        <w:rPr>
          <w:rFonts w:ascii="Times New Roman" w:eastAsia="Calibri" w:hAnsi="Times New Roman" w:cs="Times New Roman"/>
          <w:color w:val="0563C1"/>
          <w:u w:val="single"/>
          <w:lang w:eastAsia="en-US"/>
        </w:rPr>
      </w:pPr>
      <w:r w:rsidRPr="00AB263A">
        <w:rPr>
          <w:rFonts w:ascii="Times New Roman" w:eastAsia="Calibri" w:hAnsi="Times New Roman" w:cs="Times New Roman"/>
          <w:color w:val="auto"/>
          <w:lang w:eastAsia="en-US"/>
        </w:rPr>
        <w:lastRenderedPageBreak/>
        <w:t xml:space="preserve">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w:t>
      </w:r>
      <w:hyperlink w:anchor="sub_103103" w:history="1">
        <w:r w:rsidRPr="00AB263A">
          <w:rPr>
            <w:rFonts w:ascii="Times New Roman" w:eastAsia="Calibri" w:hAnsi="Times New Roman" w:cs="Times New Roman"/>
            <w:color w:val="0563C1"/>
            <w:u w:val="single"/>
            <w:lang w:eastAsia="en-US"/>
          </w:rPr>
          <w:t xml:space="preserve">Главе </w:t>
        </w:r>
        <w:r w:rsidRPr="00AB263A">
          <w:rPr>
            <w:rFonts w:ascii="Times New Roman" w:eastAsia="Calibri" w:hAnsi="Times New Roman" w:cs="Times New Roman"/>
            <w:caps/>
            <w:color w:val="0563C1"/>
            <w:u w:val="single"/>
            <w:lang w:val="en-US" w:eastAsia="en-US"/>
          </w:rPr>
          <w:t>II</w:t>
        </w:r>
        <w:r w:rsidRPr="00AB263A">
          <w:rPr>
            <w:rFonts w:ascii="Times New Roman" w:eastAsia="Calibri" w:hAnsi="Times New Roman" w:cs="Times New Roman"/>
            <w:caps/>
            <w:color w:val="0563C1"/>
            <w:u w:val="single"/>
            <w:lang w:eastAsia="en-US"/>
          </w:rPr>
          <w:t xml:space="preserve">, </w:t>
        </w:r>
        <w:r w:rsidRPr="00AB263A">
          <w:rPr>
            <w:rFonts w:ascii="Times New Roman" w:eastAsia="Calibri" w:hAnsi="Times New Roman" w:cs="Times New Roman"/>
            <w:color w:val="0563C1"/>
            <w:u w:val="single"/>
            <w:lang w:eastAsia="en-US"/>
          </w:rPr>
          <w:t>Статья 5, пункт 5.1 данного Тома.</w:t>
        </w:r>
      </w:hyperlink>
    </w:p>
    <w:p w14:paraId="419118F0"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76767458" w14:textId="77777777" w:rsidR="00AB263A" w:rsidRPr="00AB263A" w:rsidRDefault="00AB263A" w:rsidP="00AB263A">
      <w:pPr>
        <w:keepNext/>
        <w:widowControl/>
        <w:suppressAutoHyphens/>
        <w:ind w:firstLine="720"/>
        <w:jc w:val="both"/>
        <w:outlineLvl w:val="2"/>
        <w:rPr>
          <w:rFonts w:ascii="Times New Roman" w:eastAsia="Calibri" w:hAnsi="Times New Roman" w:cs="Times New Roman"/>
          <w:b/>
          <w:color w:val="auto"/>
          <w:lang w:eastAsia="en-US"/>
        </w:rPr>
      </w:pPr>
      <w:bookmarkStart w:id="88" w:name="_Toc108168077"/>
      <w:r w:rsidRPr="00AB263A">
        <w:rPr>
          <w:rFonts w:ascii="Times New Roman" w:eastAsia="Calibri" w:hAnsi="Times New Roman" w:cs="Times New Roman"/>
          <w:b/>
          <w:color w:val="auto"/>
          <w:lang w:eastAsia="en-US"/>
        </w:rPr>
        <w:t>5.10. Градостроительный регламент зон объектов сельскохозяйственного назначения (СХ2)</w:t>
      </w:r>
      <w:bookmarkEnd w:id="88"/>
    </w:p>
    <w:p w14:paraId="395A46E9" w14:textId="77777777" w:rsidR="00AB263A" w:rsidRPr="00AB263A" w:rsidRDefault="00AB263A" w:rsidP="00AB263A">
      <w:pPr>
        <w:keepNext/>
        <w:widowControl/>
        <w:suppressAutoHyphens/>
        <w:ind w:firstLine="720"/>
        <w:jc w:val="both"/>
        <w:rPr>
          <w:rFonts w:ascii="Times New Roman" w:eastAsia="Calibri" w:hAnsi="Times New Roman" w:cs="Times New Roman"/>
          <w:color w:val="auto"/>
          <w:sz w:val="20"/>
          <w:szCs w:val="20"/>
          <w:lang w:eastAsia="en-US"/>
        </w:rPr>
      </w:pPr>
    </w:p>
    <w:p w14:paraId="575F24B2" w14:textId="77777777" w:rsidR="00AB263A" w:rsidRPr="00AB263A" w:rsidRDefault="00AB263A" w:rsidP="00AB263A">
      <w:pPr>
        <w:keepNext/>
        <w:widowControl/>
        <w:suppressAutoHyphens/>
        <w:ind w:firstLine="720"/>
        <w:jc w:val="both"/>
        <w:rPr>
          <w:rFonts w:ascii="Times New Roman" w:eastAsia="Calibri" w:hAnsi="Times New Roman" w:cs="Times New Roman"/>
          <w:color w:val="auto"/>
          <w:szCs w:val="22"/>
          <w:lang w:eastAsia="en-US"/>
        </w:rPr>
      </w:pPr>
      <w:r w:rsidRPr="00AB263A">
        <w:rPr>
          <w:rFonts w:ascii="Times New Roman" w:eastAsia="Calibri" w:hAnsi="Times New Roman" w:cs="Times New Roman"/>
          <w:color w:val="auto"/>
          <w:lang w:eastAsia="en-US"/>
        </w:rPr>
        <w:t xml:space="preserve">Градостроительный регламент зон объектов сельскохозяйственного назначения (СХ2) </w:t>
      </w:r>
      <w:r w:rsidRPr="00AB263A">
        <w:rPr>
          <w:rFonts w:ascii="Times New Roman" w:eastAsia="Calibri" w:hAnsi="Times New Roman" w:cs="Times New Roman"/>
          <w:color w:val="auto"/>
          <w:szCs w:val="22"/>
          <w:lang w:eastAsia="en-US"/>
        </w:rPr>
        <w:t>распространяется на установленные настоящими Правилами территориальные зоны с индексом СХ2.</w:t>
      </w:r>
    </w:p>
    <w:p w14:paraId="780FA883" w14:textId="77777777" w:rsidR="00AB263A" w:rsidRPr="00AB263A" w:rsidRDefault="00AB263A" w:rsidP="00AB263A">
      <w:pPr>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Зоны объектов сельскохозяйственного назначения установлены для ведения сельскохозяйственной деятельности, обеспечения деятельности фермерских хозяйств, научно-исследовательских, учебных и иных связанных с сельскохозяйственным производством целей, а также для целей аквакультуры (рыбоводства), в том числе, для размещения объектов капитального строительства, необходимых для сельскохозяйственного производства.</w:t>
      </w:r>
    </w:p>
    <w:p w14:paraId="0BC0A05B"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77D472C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tbl>
      <w:tblPr>
        <w:tblW w:w="10059" w:type="dxa"/>
        <w:tblInd w:w="1" w:type="dxa"/>
        <w:tblLayout w:type="fixed"/>
        <w:tblCellMar>
          <w:left w:w="57" w:type="dxa"/>
          <w:right w:w="57" w:type="dxa"/>
        </w:tblCellMar>
        <w:tblLook w:val="0000" w:firstRow="0" w:lastRow="0" w:firstColumn="0" w:lastColumn="0" w:noHBand="0" w:noVBand="0"/>
      </w:tblPr>
      <w:tblGrid>
        <w:gridCol w:w="765"/>
        <w:gridCol w:w="3260"/>
        <w:gridCol w:w="1843"/>
        <w:gridCol w:w="1559"/>
        <w:gridCol w:w="1276"/>
        <w:gridCol w:w="1356"/>
      </w:tblGrid>
      <w:tr w:rsidR="00AB263A" w:rsidRPr="00AB263A" w14:paraId="23F1EA24" w14:textId="77777777" w:rsidTr="00AB263A">
        <w:trPr>
          <w:trHeight w:val="284"/>
        </w:trPr>
        <w:tc>
          <w:tcPr>
            <w:tcW w:w="4025"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2C447DE9" w14:textId="77777777" w:rsidR="00AB263A" w:rsidRPr="00AB263A" w:rsidRDefault="00AB263A" w:rsidP="00AB263A">
            <w:pPr>
              <w:widowControl/>
              <w:spacing w:line="216" w:lineRule="auto"/>
              <w:jc w:val="center"/>
              <w:rPr>
                <w:rFonts w:ascii="Times New Roman" w:hAnsi="Times New Roman" w:cs="Times New Roman"/>
                <w:color w:val="auto"/>
                <w:sz w:val="22"/>
                <w:szCs w:val="22"/>
              </w:rPr>
            </w:pPr>
            <w:r w:rsidRPr="00AB263A">
              <w:rPr>
                <w:rFonts w:ascii="Times New Roman" w:hAnsi="Times New Roman" w:cs="Times New Roman"/>
                <w:b/>
                <w:bCs/>
                <w:color w:val="auto"/>
                <w:sz w:val="22"/>
                <w:szCs w:val="22"/>
              </w:rPr>
              <w:t>Вид разрешенного использования</w:t>
            </w:r>
          </w:p>
        </w:tc>
        <w:tc>
          <w:tcPr>
            <w:tcW w:w="6034" w:type="dxa"/>
            <w:gridSpan w:val="4"/>
            <w:tcBorders>
              <w:top w:val="single" w:sz="4" w:space="0" w:color="00000A"/>
              <w:left w:val="single" w:sz="4" w:space="0" w:color="00000A"/>
              <w:bottom w:val="single" w:sz="4" w:space="0" w:color="00000A"/>
              <w:right w:val="single" w:sz="4" w:space="0" w:color="00000A"/>
            </w:tcBorders>
            <w:shd w:val="clear" w:color="auto" w:fill="auto"/>
            <w:vAlign w:val="center"/>
          </w:tcPr>
          <w:p w14:paraId="5A9F14E8" w14:textId="77777777" w:rsidR="00AB263A" w:rsidRPr="00AB263A" w:rsidRDefault="00AB263A" w:rsidP="00AB263A">
            <w:pPr>
              <w:widowControl/>
              <w:spacing w:line="216" w:lineRule="auto"/>
              <w:jc w:val="center"/>
              <w:rPr>
                <w:rFonts w:ascii="Times New Roman" w:hAnsi="Times New Roman" w:cs="Times New Roman"/>
                <w:color w:val="auto"/>
                <w:sz w:val="22"/>
                <w:szCs w:val="22"/>
              </w:rPr>
            </w:pPr>
            <w:r w:rsidRPr="00AB263A">
              <w:rPr>
                <w:rFonts w:ascii="Times New Roman" w:hAnsi="Times New Roman" w:cs="Times New Roman"/>
                <w:b/>
                <w:color w:val="auto"/>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B263A" w:rsidRPr="00AB263A" w14:paraId="579C91B8"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2B02319"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Код</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A3F3C85"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bCs/>
                <w:color w:val="auto"/>
                <w:sz w:val="22"/>
                <w:szCs w:val="22"/>
              </w:rPr>
              <w:t>Наименование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70163E7"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размер земельного участка,</w:t>
            </w:r>
            <w:r w:rsidRPr="00AB263A">
              <w:rPr>
                <w:rFonts w:ascii="Times New Roman" w:hAnsi="Times New Roman" w:cs="Times New Roman"/>
                <w:b/>
                <w:color w:val="auto"/>
                <w:sz w:val="22"/>
                <w:szCs w:val="22"/>
              </w:rPr>
              <w:br/>
              <w:t>га</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B62677D"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количество этажей / высота строения</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92906B2"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максималь-ный процент застройки</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F29DCC"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минимальные отступы от границ земельного участка,</w:t>
            </w:r>
            <w:r w:rsidRPr="00AB263A">
              <w:rPr>
                <w:rFonts w:ascii="Times New Roman" w:hAnsi="Times New Roman" w:cs="Times New Roman"/>
                <w:b/>
                <w:color w:val="auto"/>
                <w:sz w:val="22"/>
                <w:szCs w:val="22"/>
              </w:rPr>
              <w:br/>
              <w:t>м</w:t>
            </w:r>
          </w:p>
        </w:tc>
      </w:tr>
      <w:tr w:rsidR="00AB263A" w:rsidRPr="00AB263A" w14:paraId="0BEF9CAF" w14:textId="77777777" w:rsidTr="00AB263A">
        <w:trPr>
          <w:trHeight w:val="284"/>
        </w:trPr>
        <w:tc>
          <w:tcPr>
            <w:tcW w:w="10059" w:type="dxa"/>
            <w:gridSpan w:val="6"/>
            <w:tcBorders>
              <w:top w:val="single" w:sz="4" w:space="0" w:color="00000A"/>
              <w:left w:val="single" w:sz="4" w:space="0" w:color="00000A"/>
              <w:bottom w:val="single" w:sz="4" w:space="0" w:color="00000A"/>
              <w:right w:val="single" w:sz="4" w:space="0" w:color="00000A"/>
            </w:tcBorders>
            <w:shd w:val="clear" w:color="auto" w:fill="auto"/>
            <w:vAlign w:val="center"/>
          </w:tcPr>
          <w:p w14:paraId="2C8F2E4A" w14:textId="77777777" w:rsidR="00AB263A" w:rsidRPr="00AB263A" w:rsidRDefault="00AB263A" w:rsidP="00AB263A">
            <w:pPr>
              <w:widowControl/>
              <w:spacing w:line="216" w:lineRule="auto"/>
              <w:rPr>
                <w:rFonts w:ascii="Times New Roman" w:hAnsi="Times New Roman" w:cs="Times New Roman"/>
                <w:color w:val="auto"/>
                <w:sz w:val="22"/>
                <w:szCs w:val="22"/>
              </w:rPr>
            </w:pPr>
            <w:r w:rsidRPr="00AB263A">
              <w:rPr>
                <w:rFonts w:ascii="Times New Roman" w:hAnsi="Times New Roman" w:cs="Times New Roman"/>
                <w:b/>
                <w:color w:val="auto"/>
                <w:sz w:val="22"/>
                <w:szCs w:val="22"/>
              </w:rPr>
              <w:t>Основные виды разрешенного использования</w:t>
            </w:r>
          </w:p>
        </w:tc>
      </w:tr>
      <w:tr w:rsidR="00AB263A" w:rsidRPr="00AB263A" w14:paraId="7427EC56"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25AAA3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B409BC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Овощеводство *)</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8A50A0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E7F365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557CF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7A871F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A51D434"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A28B8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1.5</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8CF0C9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Садоводство</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A21C05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BDC7CC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4ABE0D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0 %</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0DC9BC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F78236C"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046825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1.7</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C0421D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Животноводство</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5924EA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8E1376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188F7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43AE0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C6A18CC"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F3E13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1.8</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12F17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Скотоводство</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C7166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2B3975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C2566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7966D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EA72D00"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461EC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1.9</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617A75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Звероводство</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7B6F6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E6E72A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304FA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E6C5FE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0F4BE7B"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E76594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1.10</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D4BD16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Птицеводство</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AE649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55E9D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3F7E58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82CFD0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E56C3EF"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83C379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92DA3E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Свиноводство</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F68F8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макс.- 50</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BED962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4A6E52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1B315C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CC8144F"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1A7AFD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10D8D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Пчеловодство</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65B89D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макс.- 1</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0C4FAD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D8DBB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10 %</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7280E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52399E5"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2BFCDE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49E68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Рыбоводство</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1DFFA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E529A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47C5EF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253D51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F2EDC0F"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1D3B07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24DF7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Научное обеспечение сельского хозяйства</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9E31E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5ED119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2C85C0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B7EEBF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8136B8E"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3BD254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1.15</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4C227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Хранение и переработка сельскохозяйственной продукции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5D3B51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5D7A04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C2CAAF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8A7CA9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F7CA603"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C11ED9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1.17</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6D5A7B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Питомники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9088E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CE0C2D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59F592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D2BAC4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184A6E2"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BF99DD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1.18</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229891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Обеспечение сельскохозяйственного производства</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7D098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E44A0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9F8C64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7DBACE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55EB6AD"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902EFD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1.19</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B7C66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Сенокошение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54229D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64B01B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68D3AD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0 %</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31846B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20A0C3B"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92C18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217E24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Выпас сельскохозяйственных животных</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9500C6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F923C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6DFAC3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0 %</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DEA91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01C2A47"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6841FB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lastRenderedPageBreak/>
              <w:t>2.7.1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5C1284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Хранение автотранспорта</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E3367F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5273FE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н.у./4.5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CC237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B7A5BB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BB1E5EE"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38EE09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B4B42B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Коммунальное обслуживание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14A7CD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1A3CCE0"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F76A8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BE2C2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71132B9"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2CEDA0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48E9D5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Предоставление коммунальных услуг</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374DB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AACBB3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97427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8DD910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77FFB03"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D3CF1A" w14:textId="77777777" w:rsidR="00AB263A" w:rsidRPr="00AB263A" w:rsidRDefault="00AB263A" w:rsidP="00AB263A">
            <w:pPr>
              <w:widowControl/>
              <w:spacing w:line="18" w:lineRule="atLeast"/>
              <w:rPr>
                <w:rFonts w:ascii="Times New Roman" w:hAnsi="Times New Roman" w:cs="Times New Roman"/>
                <w:iCs/>
                <w:color w:val="auto"/>
                <w:sz w:val="22"/>
                <w:szCs w:val="22"/>
              </w:rPr>
            </w:pPr>
            <w:r w:rsidRPr="00AB263A">
              <w:rPr>
                <w:rFonts w:ascii="Times New Roman" w:hAnsi="Times New Roman" w:cs="Times New Roman"/>
                <w:iCs/>
                <w:color w:val="auto"/>
                <w:sz w:val="22"/>
                <w:szCs w:val="22"/>
              </w:rPr>
              <w:t>3.1.2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DBD07DD" w14:textId="77777777" w:rsidR="00AB263A" w:rsidRPr="00AB263A" w:rsidRDefault="00AB263A" w:rsidP="00AB263A">
            <w:pPr>
              <w:widowControl/>
              <w:spacing w:line="18" w:lineRule="atLeast"/>
              <w:rPr>
                <w:rFonts w:ascii="Times New Roman" w:hAnsi="Times New Roman" w:cs="Times New Roman"/>
                <w:color w:val="auto"/>
                <w:sz w:val="22"/>
                <w:szCs w:val="20"/>
              </w:rPr>
            </w:pPr>
            <w:r w:rsidRPr="00AB263A">
              <w:rPr>
                <w:rFonts w:ascii="Times New Roman" w:hAnsi="Times New Roman" w:cs="Times New Roman"/>
                <w:color w:val="auto"/>
                <w:sz w:val="22"/>
                <w:szCs w:val="20"/>
              </w:rPr>
              <w:t>Административные здания организаций, обеспечивающих предоставление коммунальных услуг</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7E3870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EBFAD9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72A35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AF015C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727AB78"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CD70C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3.9.1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B6BDE67"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Обеспечение деятельности в области гидрометеорологии и смежных с ней областях</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43FEF0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C1E90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115E40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FD9874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CD05D40"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EA246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3.10.1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C82C54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Амбулаторное ветеринарное обслуживание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FD804E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41A59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7A026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5BBB30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6AB62A4"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96393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4.6</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E1CD79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Общественное питание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3872D3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DF939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2EE40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8EF7D6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C173FCF"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F3EF38"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4.9.1.1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42CEF5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Заправка транспортных средств</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AE5C43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BA4C73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B7AADD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C6CFC4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412551A"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2F7A00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4.9.1.3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0C2C60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Автомобильные мойки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B337E5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8399BD"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этажа/10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ADCD5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6AB48BD" w14:textId="77777777" w:rsidR="00AB263A" w:rsidRPr="00AB263A" w:rsidRDefault="00AB263A" w:rsidP="007B350B">
            <w:pPr>
              <w:widowControl/>
              <w:numPr>
                <w:ilvl w:val="0"/>
                <w:numId w:val="7"/>
              </w:numPr>
              <w:suppressAutoHyphens/>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E486D2E"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E57832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6.9</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E4EB48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Склады</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C6F63B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851862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A9446D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56E29D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4AC05EA"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B91678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6.9.1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3CD25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Складские площадки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C5E7E4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1FD48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029B56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B21399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2C3382A"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6BBF98"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6.12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A1FF0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Научно-производственная деятельность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C1EDC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5CC18F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E70A5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834A3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A273946"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64E6A5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535A1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Общее пользование водными объектами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DB3D1D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85E27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94E0CB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24B346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076B6AA"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DCD200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5362AC"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Специальное пользование водными объектами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6FD330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9C805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F57FA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52ED38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1EB6D7B"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54A8DEC"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11.3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8335B71" w14:textId="77777777" w:rsidR="00AB263A" w:rsidRPr="00AB263A" w:rsidRDefault="00AB263A" w:rsidP="00AB263A">
            <w:pPr>
              <w:widowControl/>
              <w:spacing w:before="100" w:beforeAutospacing="1"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Гидротехнические сооружения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547ED8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370D22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A39ED4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B511DA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6A07A17"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D3CB0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12.0</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B214A2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Земельные участки (территории) общего пользования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2675E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985567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B52D45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A907E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EF008F2"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5788A0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C5478A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Улично-дорожная сеть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FA4679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127FBE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5F7AF2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A0723A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F7E6315"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994241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339BA6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Благоустройство территории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8B1142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C5E027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9277B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707561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5F00D34" w14:textId="77777777" w:rsidTr="00AB263A">
        <w:trPr>
          <w:trHeight w:val="284"/>
        </w:trPr>
        <w:tc>
          <w:tcPr>
            <w:tcW w:w="10059" w:type="dxa"/>
            <w:gridSpan w:val="6"/>
            <w:tcBorders>
              <w:top w:val="single" w:sz="4" w:space="0" w:color="00000A"/>
              <w:left w:val="single" w:sz="4" w:space="0" w:color="00000A"/>
              <w:bottom w:val="single" w:sz="4" w:space="0" w:color="00000A"/>
              <w:right w:val="single" w:sz="4" w:space="0" w:color="00000A"/>
            </w:tcBorders>
            <w:shd w:val="clear" w:color="auto" w:fill="auto"/>
            <w:vAlign w:val="center"/>
          </w:tcPr>
          <w:p w14:paraId="3EABF558"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
                <w:color w:val="auto"/>
                <w:sz w:val="22"/>
                <w:szCs w:val="22"/>
              </w:rPr>
              <w:t>Условно разрешенные виды разрешенного использования</w:t>
            </w:r>
          </w:p>
        </w:tc>
      </w:tr>
      <w:tr w:rsidR="00AB263A" w:rsidRPr="00AB263A" w14:paraId="3A724EBE"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53774B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3.9.2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B8618E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Проведение научных исследований</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276302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B21568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0057A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2F4B8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A204F91"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E43A5C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3.9.3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43C1D4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Проведение научных испытаний</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13B55E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C5A579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DF97F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CD6DE7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A66F367"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99688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4.4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C4D0B98"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Магазины</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2C2915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4FCA7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917393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FB6BE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69719B0"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948DA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4.10</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0A6A2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Выставочно-ярмарочная деятельность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A98108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6BEA5F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AF0F06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843A82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9F99DFC"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DC16B3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5.3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3C48D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Охота и рыбалка</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C280B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D10A4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984428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F9DF5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B5E2C64"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82ED22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6.8</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740AA30"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Связь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CDB7B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0D13B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9BA041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03C7B9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bl>
    <w:p w14:paraId="26D9DEAF" w14:textId="77777777" w:rsidR="00AB263A" w:rsidRPr="00AB263A" w:rsidRDefault="00AB263A" w:rsidP="00AB263A">
      <w:pPr>
        <w:widowControl/>
        <w:suppressAutoHyphens/>
        <w:jc w:val="both"/>
        <w:rPr>
          <w:rFonts w:ascii="Times New Roman" w:eastAsia="Calibri" w:hAnsi="Times New Roman" w:cs="Times New Roman"/>
          <w:color w:val="auto"/>
          <w:sz w:val="10"/>
          <w:szCs w:val="10"/>
          <w:lang w:eastAsia="en-US"/>
        </w:rPr>
      </w:pPr>
    </w:p>
    <w:p w14:paraId="0F4097B3"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 xml:space="preserve">Примечания. </w:t>
      </w:r>
    </w:p>
    <w:p w14:paraId="3C086360"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 Овощеводство с использованием теплиц при наличии объектов капитального строительства.</w:t>
      </w:r>
    </w:p>
    <w:p w14:paraId="28D9404E"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Условным сокращением «н.у.» обозначены параметры, значения которых не установлены.</w:t>
      </w:r>
    </w:p>
    <w:p w14:paraId="3184AF6D" w14:textId="77777777" w:rsidR="00AB263A" w:rsidRPr="00AB263A" w:rsidRDefault="00AB263A" w:rsidP="00AB263A">
      <w:pPr>
        <w:widowControl/>
        <w:suppressAutoHyphens/>
        <w:ind w:left="720"/>
        <w:jc w:val="both"/>
        <w:rPr>
          <w:rFonts w:ascii="Times New Roman" w:eastAsia="Calibri" w:hAnsi="Times New Roman" w:cs="Times New Roman"/>
          <w:color w:val="auto"/>
          <w:lang w:eastAsia="en-US"/>
        </w:rPr>
      </w:pPr>
    </w:p>
    <w:p w14:paraId="4A4AC030" w14:textId="77777777" w:rsidR="00AB263A" w:rsidRPr="00AB263A" w:rsidRDefault="00AB263A" w:rsidP="00AB263A">
      <w:pPr>
        <w:widowControl/>
        <w:suppressAutoHyphens/>
        <w:ind w:firstLine="720"/>
        <w:jc w:val="both"/>
        <w:rPr>
          <w:rFonts w:ascii="Times New Roman" w:eastAsia="Calibri" w:hAnsi="Times New Roman" w:cs="Times New Roman"/>
          <w:color w:val="0563C1"/>
          <w:u w:val="single"/>
          <w:lang w:eastAsia="en-US"/>
        </w:rPr>
      </w:pPr>
      <w:r w:rsidRPr="00AB263A">
        <w:rPr>
          <w:rFonts w:ascii="Times New Roman" w:eastAsia="Calibri" w:hAnsi="Times New Roman" w:cs="Times New Roman"/>
          <w:color w:val="auto"/>
          <w:lang w:eastAsia="en-US"/>
        </w:rPr>
        <w:t xml:space="preserve">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w:t>
      </w:r>
      <w:hyperlink w:anchor="sub_103103" w:history="1">
        <w:r w:rsidRPr="00AB263A">
          <w:rPr>
            <w:rFonts w:ascii="Times New Roman" w:eastAsia="Calibri" w:hAnsi="Times New Roman" w:cs="Times New Roman"/>
            <w:color w:val="0563C1"/>
            <w:u w:val="single"/>
            <w:lang w:eastAsia="en-US"/>
          </w:rPr>
          <w:t xml:space="preserve">Главе </w:t>
        </w:r>
        <w:r w:rsidRPr="00AB263A">
          <w:rPr>
            <w:rFonts w:ascii="Times New Roman" w:eastAsia="Calibri" w:hAnsi="Times New Roman" w:cs="Times New Roman"/>
            <w:caps/>
            <w:color w:val="0563C1"/>
            <w:u w:val="single"/>
            <w:lang w:val="en-US" w:eastAsia="en-US"/>
          </w:rPr>
          <w:t>II</w:t>
        </w:r>
        <w:r w:rsidRPr="00AB263A">
          <w:rPr>
            <w:rFonts w:ascii="Times New Roman" w:eastAsia="Calibri" w:hAnsi="Times New Roman" w:cs="Times New Roman"/>
            <w:caps/>
            <w:color w:val="0563C1"/>
            <w:u w:val="single"/>
            <w:lang w:eastAsia="en-US"/>
          </w:rPr>
          <w:t xml:space="preserve">, </w:t>
        </w:r>
        <w:r w:rsidRPr="00AB263A">
          <w:rPr>
            <w:rFonts w:ascii="Times New Roman" w:eastAsia="Calibri" w:hAnsi="Times New Roman" w:cs="Times New Roman"/>
            <w:color w:val="0563C1"/>
            <w:u w:val="single"/>
            <w:lang w:eastAsia="en-US"/>
          </w:rPr>
          <w:t>Статья 5, пункт 5.1 данного Тома.</w:t>
        </w:r>
      </w:hyperlink>
    </w:p>
    <w:p w14:paraId="30BBD83E"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31637E18" w14:textId="77777777" w:rsidR="00AB263A" w:rsidRPr="00AB263A" w:rsidRDefault="00AB263A" w:rsidP="00AB263A">
      <w:pPr>
        <w:widowControl/>
        <w:suppressAutoHyphens/>
        <w:jc w:val="both"/>
        <w:rPr>
          <w:rFonts w:ascii="Times New Roman" w:eastAsia="Calibri" w:hAnsi="Times New Roman" w:cs="Times New Roman"/>
          <w:color w:val="auto"/>
          <w:lang w:eastAsia="en-US"/>
        </w:rPr>
      </w:pPr>
    </w:p>
    <w:p w14:paraId="50E921B4" w14:textId="77777777" w:rsidR="00AB263A" w:rsidRPr="00AB263A" w:rsidRDefault="00AB263A" w:rsidP="00AB263A">
      <w:pPr>
        <w:keepNext/>
        <w:widowControl/>
        <w:suppressAutoHyphens/>
        <w:ind w:firstLine="720"/>
        <w:jc w:val="both"/>
        <w:outlineLvl w:val="2"/>
        <w:rPr>
          <w:rFonts w:ascii="Times New Roman" w:eastAsia="Calibri" w:hAnsi="Times New Roman" w:cs="Times New Roman"/>
          <w:b/>
          <w:color w:val="auto"/>
          <w:lang w:eastAsia="en-US"/>
        </w:rPr>
      </w:pPr>
      <w:bookmarkStart w:id="89" w:name="_Toc108168078"/>
      <w:r w:rsidRPr="00AB263A">
        <w:rPr>
          <w:rFonts w:ascii="Times New Roman" w:eastAsia="Calibri" w:hAnsi="Times New Roman" w:cs="Times New Roman"/>
          <w:b/>
          <w:color w:val="auto"/>
          <w:lang w:eastAsia="en-US"/>
        </w:rPr>
        <w:t>5.11. Градостроительный регламент зон сельскохозяйственного использования (СХ3)</w:t>
      </w:r>
      <w:bookmarkEnd w:id="89"/>
    </w:p>
    <w:p w14:paraId="1ABEDF11" w14:textId="77777777" w:rsidR="00AB263A" w:rsidRPr="00AB263A" w:rsidRDefault="00AB263A" w:rsidP="00AB263A">
      <w:pPr>
        <w:widowControl/>
        <w:suppressAutoHyphens/>
        <w:ind w:firstLine="720"/>
        <w:jc w:val="both"/>
        <w:rPr>
          <w:rFonts w:ascii="Times New Roman" w:eastAsia="Calibri" w:hAnsi="Times New Roman" w:cs="Times New Roman"/>
          <w:color w:val="auto"/>
          <w:sz w:val="20"/>
          <w:szCs w:val="20"/>
          <w:lang w:eastAsia="en-US"/>
        </w:rPr>
      </w:pPr>
    </w:p>
    <w:p w14:paraId="27805F80" w14:textId="77777777" w:rsidR="00AB263A" w:rsidRPr="00AB263A" w:rsidRDefault="00AB263A" w:rsidP="00AB263A">
      <w:pPr>
        <w:keepNext/>
        <w:widowControl/>
        <w:suppressAutoHyphens/>
        <w:ind w:firstLine="720"/>
        <w:jc w:val="both"/>
        <w:rPr>
          <w:rFonts w:ascii="Times New Roman" w:eastAsia="Calibri" w:hAnsi="Times New Roman" w:cs="Times New Roman"/>
          <w:color w:val="auto"/>
          <w:szCs w:val="22"/>
          <w:lang w:eastAsia="en-US"/>
        </w:rPr>
      </w:pPr>
      <w:r w:rsidRPr="00AB263A">
        <w:rPr>
          <w:rFonts w:ascii="Times New Roman" w:eastAsia="Calibri" w:hAnsi="Times New Roman" w:cs="Times New Roman"/>
          <w:color w:val="auto"/>
          <w:lang w:eastAsia="en-US"/>
        </w:rPr>
        <w:lastRenderedPageBreak/>
        <w:t xml:space="preserve">Градостроительный регламент зон сельскохозяйственного использования (СХ3) </w:t>
      </w:r>
      <w:r w:rsidRPr="00AB263A">
        <w:rPr>
          <w:rFonts w:ascii="Times New Roman" w:eastAsia="Calibri" w:hAnsi="Times New Roman" w:cs="Times New Roman"/>
          <w:color w:val="auto"/>
          <w:szCs w:val="22"/>
          <w:lang w:eastAsia="en-US"/>
        </w:rPr>
        <w:t>распространяется на установленные настоящими Правилами территориальные зоны с индексом СХ3.</w:t>
      </w:r>
    </w:p>
    <w:p w14:paraId="02DC808E"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Зоны сельскохозяйственного использования предназначены для ведения сельского хозяйства, личного подсобного хозяйства на полевых участках, огородничества.</w:t>
      </w:r>
    </w:p>
    <w:p w14:paraId="603C6CE6" w14:textId="77777777" w:rsidR="00AB263A" w:rsidRPr="00AB263A" w:rsidRDefault="00AB263A" w:rsidP="00AB263A">
      <w:pPr>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092A9EEF" w14:textId="77777777" w:rsidR="00AB263A" w:rsidRPr="00AB263A" w:rsidRDefault="00AB263A" w:rsidP="00AB263A">
      <w:pPr>
        <w:suppressAutoHyphens/>
        <w:ind w:firstLine="720"/>
        <w:jc w:val="both"/>
        <w:rPr>
          <w:rFonts w:ascii="Times New Roman" w:eastAsia="Calibri" w:hAnsi="Times New Roman" w:cs="Times New Roman"/>
          <w:color w:val="auto"/>
          <w:lang w:eastAsia="en-US"/>
        </w:rPr>
      </w:pPr>
    </w:p>
    <w:tbl>
      <w:tblPr>
        <w:tblW w:w="10059" w:type="dxa"/>
        <w:tblInd w:w="1" w:type="dxa"/>
        <w:tblLayout w:type="fixed"/>
        <w:tblCellMar>
          <w:left w:w="57" w:type="dxa"/>
          <w:right w:w="57" w:type="dxa"/>
        </w:tblCellMar>
        <w:tblLook w:val="0000" w:firstRow="0" w:lastRow="0" w:firstColumn="0" w:lastColumn="0" w:noHBand="0" w:noVBand="0"/>
      </w:tblPr>
      <w:tblGrid>
        <w:gridCol w:w="765"/>
        <w:gridCol w:w="3260"/>
        <w:gridCol w:w="1843"/>
        <w:gridCol w:w="1559"/>
        <w:gridCol w:w="1276"/>
        <w:gridCol w:w="1356"/>
      </w:tblGrid>
      <w:tr w:rsidR="00AB263A" w:rsidRPr="00AB263A" w14:paraId="4AEA3274" w14:textId="77777777" w:rsidTr="00AB263A">
        <w:trPr>
          <w:trHeight w:val="675"/>
        </w:trPr>
        <w:tc>
          <w:tcPr>
            <w:tcW w:w="4025"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431FE61B" w14:textId="77777777" w:rsidR="00AB263A" w:rsidRPr="00AB263A" w:rsidRDefault="00AB263A" w:rsidP="00AB263A">
            <w:pPr>
              <w:widowControl/>
              <w:spacing w:line="216" w:lineRule="auto"/>
              <w:jc w:val="center"/>
              <w:rPr>
                <w:rFonts w:ascii="Times New Roman" w:hAnsi="Times New Roman" w:cs="Times New Roman"/>
                <w:color w:val="auto"/>
                <w:sz w:val="22"/>
                <w:szCs w:val="22"/>
              </w:rPr>
            </w:pPr>
            <w:r w:rsidRPr="00AB263A">
              <w:rPr>
                <w:rFonts w:ascii="Times New Roman" w:hAnsi="Times New Roman" w:cs="Times New Roman"/>
                <w:b/>
                <w:bCs/>
                <w:color w:val="auto"/>
                <w:sz w:val="22"/>
                <w:szCs w:val="22"/>
              </w:rPr>
              <w:t>Вид разрешенного использования</w:t>
            </w:r>
          </w:p>
        </w:tc>
        <w:tc>
          <w:tcPr>
            <w:tcW w:w="6034" w:type="dxa"/>
            <w:gridSpan w:val="4"/>
            <w:tcBorders>
              <w:top w:val="single" w:sz="4" w:space="0" w:color="00000A"/>
              <w:left w:val="single" w:sz="4" w:space="0" w:color="00000A"/>
              <w:bottom w:val="single" w:sz="4" w:space="0" w:color="00000A"/>
              <w:right w:val="single" w:sz="4" w:space="0" w:color="00000A"/>
            </w:tcBorders>
            <w:shd w:val="clear" w:color="auto" w:fill="auto"/>
            <w:vAlign w:val="center"/>
          </w:tcPr>
          <w:p w14:paraId="39CB64E3" w14:textId="77777777" w:rsidR="00AB263A" w:rsidRPr="00AB263A" w:rsidRDefault="00AB263A" w:rsidP="00AB263A">
            <w:pPr>
              <w:widowControl/>
              <w:spacing w:line="216" w:lineRule="auto"/>
              <w:jc w:val="center"/>
              <w:rPr>
                <w:rFonts w:ascii="Times New Roman" w:hAnsi="Times New Roman" w:cs="Times New Roman"/>
                <w:color w:val="auto"/>
                <w:sz w:val="22"/>
                <w:szCs w:val="22"/>
              </w:rPr>
            </w:pPr>
            <w:r w:rsidRPr="00AB263A">
              <w:rPr>
                <w:rFonts w:ascii="Times New Roman" w:hAnsi="Times New Roman" w:cs="Times New Roman"/>
                <w:b/>
                <w:color w:val="auto"/>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B263A" w:rsidRPr="00AB263A" w14:paraId="06645A0F" w14:textId="77777777" w:rsidTr="00AB263A">
        <w:trPr>
          <w:trHeight w:val="840"/>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59E6BC1"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Код</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9875E5"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bCs/>
                <w:color w:val="auto"/>
                <w:sz w:val="22"/>
                <w:szCs w:val="22"/>
              </w:rPr>
              <w:t>Наименование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8EFC787"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размер земельного участка,</w:t>
            </w:r>
            <w:r w:rsidRPr="00AB263A">
              <w:rPr>
                <w:rFonts w:ascii="Times New Roman" w:hAnsi="Times New Roman" w:cs="Times New Roman"/>
                <w:b/>
                <w:color w:val="auto"/>
                <w:sz w:val="22"/>
                <w:szCs w:val="22"/>
              </w:rPr>
              <w:br/>
              <w:t>га</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C67144"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количество этажей / высота строения</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4F414C5"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максималь-ный процент застройки</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2CDA5F4"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минимальные отступы от границ земельного участка,</w:t>
            </w:r>
            <w:r w:rsidRPr="00AB263A">
              <w:rPr>
                <w:rFonts w:ascii="Times New Roman" w:hAnsi="Times New Roman" w:cs="Times New Roman"/>
                <w:b/>
                <w:color w:val="auto"/>
                <w:sz w:val="22"/>
                <w:szCs w:val="22"/>
              </w:rPr>
              <w:br/>
              <w:t>м</w:t>
            </w:r>
          </w:p>
        </w:tc>
      </w:tr>
      <w:tr w:rsidR="00AB263A" w:rsidRPr="00AB263A" w14:paraId="6AB55386" w14:textId="77777777" w:rsidTr="00AB263A">
        <w:trPr>
          <w:trHeight w:val="271"/>
        </w:trPr>
        <w:tc>
          <w:tcPr>
            <w:tcW w:w="10059" w:type="dxa"/>
            <w:gridSpan w:val="6"/>
            <w:tcBorders>
              <w:top w:val="single" w:sz="4" w:space="0" w:color="00000A"/>
              <w:left w:val="single" w:sz="4" w:space="0" w:color="00000A"/>
              <w:bottom w:val="single" w:sz="4" w:space="0" w:color="00000A"/>
              <w:right w:val="single" w:sz="4" w:space="0" w:color="00000A"/>
            </w:tcBorders>
            <w:shd w:val="clear" w:color="auto" w:fill="auto"/>
            <w:vAlign w:val="center"/>
          </w:tcPr>
          <w:p w14:paraId="52DFB1D0" w14:textId="77777777" w:rsidR="00AB263A" w:rsidRPr="00AB263A" w:rsidRDefault="00AB263A" w:rsidP="00AB263A">
            <w:pPr>
              <w:widowControl/>
              <w:spacing w:line="216" w:lineRule="auto"/>
              <w:rPr>
                <w:rFonts w:ascii="Times New Roman" w:hAnsi="Times New Roman" w:cs="Times New Roman"/>
                <w:color w:val="auto"/>
                <w:sz w:val="22"/>
                <w:szCs w:val="22"/>
              </w:rPr>
            </w:pPr>
            <w:r w:rsidRPr="00AB263A">
              <w:rPr>
                <w:rFonts w:ascii="Times New Roman" w:hAnsi="Times New Roman" w:cs="Times New Roman"/>
                <w:b/>
                <w:color w:val="auto"/>
                <w:sz w:val="22"/>
                <w:szCs w:val="22"/>
              </w:rPr>
              <w:t>Основные виды разрешенного использования</w:t>
            </w:r>
          </w:p>
        </w:tc>
      </w:tr>
      <w:tr w:rsidR="00AB263A" w:rsidRPr="00AB263A" w14:paraId="2AF52AE8"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952292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017F1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Выращивание зерновых и иных сельскохозяйственных культур</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47602A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E50A46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6BFADD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0 %</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27C708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005F4F8"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A7BCD8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A88F70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Овощеводство</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78D35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5021E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6321D7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0 %</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BA264E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299D9F6"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F939C1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CD821E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Выращивание тонизирующих, лекарственных, цветочных культур</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9A7FC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425BB3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68CA5A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0 %</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CBC65C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345A916"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4B9B9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1.5</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69BE46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Садоводство</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5968F1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BFB9A3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E578F9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0 %</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02D41E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7A6E8C0"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27481F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AABAE5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Пчеловодство</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4B000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макс.- 1</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4C61D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52143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10 %</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BDDD0F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A11B5F8"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93BF71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C8362C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Рыбоводство</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7707CC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170938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6D8475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0 %</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236596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E4AD2DC"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7E98E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BBA28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Научное обеспечение сельского хозяйства</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5767D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836951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0371C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0 %</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C31670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1F55391"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7880EC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2.2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9AC8FE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Для ведения личного подсобного хозяйства (приусадебный земельный участок)</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C18C0E5"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мин. – 1000</w:t>
            </w:r>
            <w:r w:rsidRPr="00AB263A">
              <w:rPr>
                <w:rFonts w:ascii="Times New Roman" w:hAnsi="Times New Roman" w:cs="Times New Roman"/>
                <w:color w:val="auto"/>
                <w:sz w:val="22"/>
                <w:szCs w:val="22"/>
              </w:rPr>
              <w:br/>
              <w:t>макс. – 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CACEB55"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этажа/18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0CCE30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40 %</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2FA5B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5/3</w:t>
            </w:r>
          </w:p>
        </w:tc>
      </w:tr>
      <w:tr w:rsidR="00AB263A" w:rsidRPr="00AB263A" w14:paraId="430A15F9"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B93C5B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1.17</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F14770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Питомники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F277CC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8EB609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8E49F5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0 %</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5C2F3A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943506E"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F9D62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1.19</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99C18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Сенокошение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8A241C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3C1E15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FEF422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0 %</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8C9300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F872C7E"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671836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BCAA83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Выпас сельскохозяйственных животных</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8A3F66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52FF4A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BC894F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0 %</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9077E5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B5EAC44"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FC2C9E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EC83427"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Коммунальное обслуживание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1858D7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B90EB2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199A6E9"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EA5028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744D179"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03818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38CBCD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Предоставление коммунальных услуг</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935185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4F376B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B1EB57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2414F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8AC65E6"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624DA1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ED0452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Общее пользование водными объектами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6F8DE7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47BBFD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A7B8CE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0DA103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F5AC144"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8CDD537"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11.2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B795C58"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Специальное пользование водными объектами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D8931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490457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C55A7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72C739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1BEB8E2"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7B53900"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11.3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589309" w14:textId="77777777" w:rsidR="00AB263A" w:rsidRPr="00AB263A" w:rsidRDefault="00AB263A" w:rsidP="00AB263A">
            <w:pPr>
              <w:widowControl/>
              <w:spacing w:before="100" w:beforeAutospacing="1"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Гидротехнические сооружения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0D988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FA1988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566892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A889E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4AFEECF"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CC793D7"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12.0</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7F5B80"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Земельные участки (территории) общего пользования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3E6006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9AA9DD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7688A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B64CA4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5A884EA"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C697B2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5A7507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Улично-дорожная сеть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EC73E1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CA52C0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95F8A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F720EA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70A7CA5"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CFFEEF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7F00B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Благоустройство территории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04AA8C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B38797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976D3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C44D0C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573016E" w14:textId="77777777" w:rsidTr="00AB263A">
        <w:trPr>
          <w:trHeight w:val="303"/>
        </w:trPr>
        <w:tc>
          <w:tcPr>
            <w:tcW w:w="10059" w:type="dxa"/>
            <w:gridSpan w:val="6"/>
            <w:tcBorders>
              <w:top w:val="single" w:sz="4" w:space="0" w:color="00000A"/>
              <w:left w:val="single" w:sz="4" w:space="0" w:color="00000A"/>
              <w:bottom w:val="single" w:sz="4" w:space="0" w:color="00000A"/>
              <w:right w:val="single" w:sz="4" w:space="0" w:color="00000A"/>
            </w:tcBorders>
            <w:shd w:val="clear" w:color="auto" w:fill="auto"/>
            <w:vAlign w:val="center"/>
          </w:tcPr>
          <w:p w14:paraId="185CA6A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
                <w:color w:val="auto"/>
                <w:sz w:val="22"/>
                <w:szCs w:val="22"/>
              </w:rPr>
              <w:t>Условно разрешенные виды разрешенного использования</w:t>
            </w:r>
          </w:p>
        </w:tc>
      </w:tr>
      <w:tr w:rsidR="00AB263A" w:rsidRPr="00AB263A" w14:paraId="7052E6E1"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80AB6D9"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lastRenderedPageBreak/>
              <w:t>3.9.1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156D29"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Обеспечение деятельности в области гидрометеорологии и смежных с ней областях</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099EE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722CCA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1110D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2C08FA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EB679EA" w14:textId="77777777" w:rsidTr="00AB263A">
        <w:trPr>
          <w:trHeight w:val="303"/>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7704C4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5.3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A2C553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Охота и рыбалка</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CE8CC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BFC828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128E1D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86BE82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81A0CF5" w14:textId="77777777" w:rsidTr="00AB263A">
        <w:trPr>
          <w:trHeight w:val="303"/>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96FB3A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6.8</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4B65C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Связь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8D77C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384B3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0AA024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52719E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3CA2A88" w14:textId="77777777" w:rsidTr="00AB263A">
        <w:trPr>
          <w:trHeight w:val="303"/>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A7002D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6.9.1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2B061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Складские площадки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B96965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B11B76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B6E9A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12F6F3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bl>
    <w:p w14:paraId="3DCE7AFF" w14:textId="77777777" w:rsidR="00AB263A" w:rsidRPr="00AB263A" w:rsidRDefault="00AB263A" w:rsidP="00AB263A">
      <w:pPr>
        <w:suppressAutoHyphens/>
        <w:jc w:val="both"/>
        <w:rPr>
          <w:rFonts w:ascii="Times New Roman" w:eastAsia="Calibri" w:hAnsi="Times New Roman" w:cs="Times New Roman"/>
          <w:color w:val="auto"/>
          <w:sz w:val="10"/>
          <w:szCs w:val="10"/>
          <w:lang w:eastAsia="en-US"/>
        </w:rPr>
      </w:pPr>
    </w:p>
    <w:p w14:paraId="35516F70"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 xml:space="preserve">Примечания. </w:t>
      </w:r>
    </w:p>
    <w:p w14:paraId="102CFD9F"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Условным сокращением «н.у.» обозначены параметры, значения которых не установлены.</w:t>
      </w:r>
    </w:p>
    <w:p w14:paraId="290A7FC0"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12D3AB11" w14:textId="77777777" w:rsidR="00AB263A" w:rsidRPr="00AB263A" w:rsidRDefault="00AB263A" w:rsidP="00AB263A">
      <w:pPr>
        <w:widowControl/>
        <w:suppressAutoHyphens/>
        <w:ind w:firstLine="720"/>
        <w:jc w:val="both"/>
        <w:rPr>
          <w:rFonts w:ascii="Times New Roman" w:eastAsia="Calibri" w:hAnsi="Times New Roman" w:cs="Times New Roman"/>
          <w:color w:val="0563C1"/>
          <w:u w:val="single"/>
          <w:lang w:eastAsia="en-US"/>
        </w:rPr>
      </w:pPr>
      <w:r w:rsidRPr="00AB263A">
        <w:rPr>
          <w:rFonts w:ascii="Times New Roman" w:eastAsia="Calibri" w:hAnsi="Times New Roman" w:cs="Times New Roman"/>
          <w:color w:val="auto"/>
          <w:lang w:eastAsia="en-US"/>
        </w:rPr>
        <w:t xml:space="preserve">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w:t>
      </w:r>
      <w:hyperlink w:anchor="sub_103103" w:history="1">
        <w:r w:rsidRPr="00AB263A">
          <w:rPr>
            <w:rFonts w:ascii="Times New Roman" w:eastAsia="Calibri" w:hAnsi="Times New Roman" w:cs="Times New Roman"/>
            <w:color w:val="0563C1"/>
            <w:u w:val="single"/>
            <w:lang w:eastAsia="en-US"/>
          </w:rPr>
          <w:t xml:space="preserve">Главе </w:t>
        </w:r>
        <w:r w:rsidRPr="00AB263A">
          <w:rPr>
            <w:rFonts w:ascii="Times New Roman" w:eastAsia="Calibri" w:hAnsi="Times New Roman" w:cs="Times New Roman"/>
            <w:caps/>
            <w:color w:val="0563C1"/>
            <w:u w:val="single"/>
            <w:lang w:val="en-US" w:eastAsia="en-US"/>
          </w:rPr>
          <w:t>II</w:t>
        </w:r>
        <w:r w:rsidRPr="00AB263A">
          <w:rPr>
            <w:rFonts w:ascii="Times New Roman" w:eastAsia="Calibri" w:hAnsi="Times New Roman" w:cs="Times New Roman"/>
            <w:caps/>
            <w:color w:val="0563C1"/>
            <w:u w:val="single"/>
            <w:lang w:eastAsia="en-US"/>
          </w:rPr>
          <w:t xml:space="preserve">, </w:t>
        </w:r>
        <w:r w:rsidRPr="00AB263A">
          <w:rPr>
            <w:rFonts w:ascii="Times New Roman" w:eastAsia="Calibri" w:hAnsi="Times New Roman" w:cs="Times New Roman"/>
            <w:color w:val="0563C1"/>
            <w:u w:val="single"/>
            <w:lang w:eastAsia="en-US"/>
          </w:rPr>
          <w:t>Статья 5, пункт 5.1 данного Тома.</w:t>
        </w:r>
      </w:hyperlink>
    </w:p>
    <w:p w14:paraId="5D565522"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540CEEC3" w14:textId="77777777" w:rsidR="00AB263A" w:rsidRPr="00AB263A" w:rsidRDefault="00AB263A" w:rsidP="00AB263A">
      <w:pPr>
        <w:widowControl/>
        <w:suppressAutoHyphens/>
        <w:ind w:firstLine="720"/>
        <w:jc w:val="both"/>
        <w:outlineLvl w:val="2"/>
        <w:rPr>
          <w:rFonts w:ascii="Times New Roman" w:eastAsia="Calibri" w:hAnsi="Times New Roman" w:cs="Times New Roman"/>
          <w:b/>
          <w:color w:val="auto"/>
          <w:lang w:eastAsia="en-US"/>
        </w:rPr>
      </w:pPr>
      <w:bookmarkStart w:id="90" w:name="_Toc108168079"/>
      <w:r w:rsidRPr="00AB263A">
        <w:rPr>
          <w:rFonts w:ascii="Times New Roman" w:eastAsia="Calibri" w:hAnsi="Times New Roman" w:cs="Times New Roman"/>
          <w:b/>
          <w:color w:val="auto"/>
          <w:lang w:eastAsia="en-US"/>
        </w:rPr>
        <w:t>5.12. Градостроительный регламент зон коллективного садоводства и огородничества (СХ4)</w:t>
      </w:r>
      <w:bookmarkEnd w:id="90"/>
    </w:p>
    <w:p w14:paraId="0F30A0E2" w14:textId="77777777" w:rsidR="00AB263A" w:rsidRPr="00AB263A" w:rsidRDefault="00AB263A" w:rsidP="00AB263A">
      <w:pPr>
        <w:widowControl/>
        <w:suppressAutoHyphens/>
        <w:ind w:firstLine="720"/>
        <w:jc w:val="both"/>
        <w:rPr>
          <w:rFonts w:ascii="Times New Roman" w:eastAsia="Calibri" w:hAnsi="Times New Roman" w:cs="Times New Roman"/>
          <w:color w:val="auto"/>
          <w:sz w:val="20"/>
          <w:szCs w:val="20"/>
          <w:lang w:eastAsia="en-US"/>
        </w:rPr>
      </w:pPr>
    </w:p>
    <w:p w14:paraId="5798C31C"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2"/>
          <w:lang w:eastAsia="en-US"/>
        </w:rPr>
      </w:pPr>
      <w:r w:rsidRPr="00AB263A">
        <w:rPr>
          <w:rFonts w:ascii="Times New Roman" w:eastAsia="Calibri" w:hAnsi="Times New Roman" w:cs="Times New Roman"/>
          <w:color w:val="auto"/>
          <w:lang w:eastAsia="en-US"/>
        </w:rPr>
        <w:t xml:space="preserve">Градостроительный регламент зон коллективного садоводства и огородничества (СХ4) </w:t>
      </w:r>
      <w:r w:rsidRPr="00AB263A">
        <w:rPr>
          <w:rFonts w:ascii="Times New Roman" w:eastAsia="Calibri" w:hAnsi="Times New Roman" w:cs="Times New Roman"/>
          <w:color w:val="auto"/>
          <w:szCs w:val="22"/>
          <w:lang w:eastAsia="en-US"/>
        </w:rPr>
        <w:t>распространяется на установленные настоящими Правилами территориальные зоны с индексом СХ4.</w:t>
      </w:r>
    </w:p>
    <w:p w14:paraId="1A81EE2E" w14:textId="77777777" w:rsidR="00AB263A" w:rsidRPr="00AB263A" w:rsidRDefault="00AB263A" w:rsidP="00AB263A">
      <w:pPr>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Зоны коллективного садоводства и огородничества установлены для ведения </w:t>
      </w:r>
      <w:r w:rsidRPr="00AB263A">
        <w:rPr>
          <w:rFonts w:ascii="Times New Roman" w:eastAsia="Calibri" w:hAnsi="Times New Roman" w:cs="Times New Roman"/>
          <w:color w:val="auto"/>
          <w:sz w:val="23"/>
          <w:szCs w:val="23"/>
          <w:lang w:eastAsia="en-US"/>
        </w:rPr>
        <w:t>садоводства, огородничества и дачного хозяйства.</w:t>
      </w:r>
    </w:p>
    <w:p w14:paraId="059B087F"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27A1A2F1"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tbl>
      <w:tblPr>
        <w:tblW w:w="10059" w:type="dxa"/>
        <w:tblInd w:w="1" w:type="dxa"/>
        <w:tblLayout w:type="fixed"/>
        <w:tblCellMar>
          <w:left w:w="57" w:type="dxa"/>
          <w:right w:w="57" w:type="dxa"/>
        </w:tblCellMar>
        <w:tblLook w:val="0000" w:firstRow="0" w:lastRow="0" w:firstColumn="0" w:lastColumn="0" w:noHBand="0" w:noVBand="0"/>
      </w:tblPr>
      <w:tblGrid>
        <w:gridCol w:w="765"/>
        <w:gridCol w:w="3260"/>
        <w:gridCol w:w="1843"/>
        <w:gridCol w:w="1559"/>
        <w:gridCol w:w="1276"/>
        <w:gridCol w:w="1356"/>
      </w:tblGrid>
      <w:tr w:rsidR="00AB263A" w:rsidRPr="00AB263A" w14:paraId="7CE043D7" w14:textId="77777777" w:rsidTr="00AB263A">
        <w:trPr>
          <w:trHeight w:val="284"/>
        </w:trPr>
        <w:tc>
          <w:tcPr>
            <w:tcW w:w="4025"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7EF4B0DE" w14:textId="77777777" w:rsidR="00AB263A" w:rsidRPr="00AB263A" w:rsidRDefault="00AB263A" w:rsidP="00AB263A">
            <w:pPr>
              <w:widowControl/>
              <w:spacing w:line="216" w:lineRule="auto"/>
              <w:jc w:val="center"/>
              <w:rPr>
                <w:rFonts w:ascii="Times New Roman" w:hAnsi="Times New Roman" w:cs="Times New Roman"/>
                <w:color w:val="auto"/>
                <w:sz w:val="22"/>
                <w:szCs w:val="22"/>
              </w:rPr>
            </w:pPr>
            <w:r w:rsidRPr="00AB263A">
              <w:rPr>
                <w:rFonts w:ascii="Times New Roman" w:hAnsi="Times New Roman" w:cs="Times New Roman"/>
                <w:b/>
                <w:bCs/>
                <w:color w:val="auto"/>
                <w:sz w:val="22"/>
                <w:szCs w:val="22"/>
              </w:rPr>
              <w:t>Вид разрешенного использования</w:t>
            </w:r>
          </w:p>
        </w:tc>
        <w:tc>
          <w:tcPr>
            <w:tcW w:w="6034" w:type="dxa"/>
            <w:gridSpan w:val="4"/>
            <w:tcBorders>
              <w:top w:val="single" w:sz="4" w:space="0" w:color="00000A"/>
              <w:left w:val="single" w:sz="4" w:space="0" w:color="00000A"/>
              <w:bottom w:val="single" w:sz="4" w:space="0" w:color="00000A"/>
              <w:right w:val="single" w:sz="4" w:space="0" w:color="00000A"/>
            </w:tcBorders>
            <w:shd w:val="clear" w:color="auto" w:fill="auto"/>
            <w:vAlign w:val="center"/>
          </w:tcPr>
          <w:p w14:paraId="0C323322" w14:textId="77777777" w:rsidR="00AB263A" w:rsidRPr="00AB263A" w:rsidRDefault="00AB263A" w:rsidP="00AB263A">
            <w:pPr>
              <w:widowControl/>
              <w:spacing w:line="216" w:lineRule="auto"/>
              <w:jc w:val="center"/>
              <w:rPr>
                <w:rFonts w:ascii="Times New Roman" w:hAnsi="Times New Roman" w:cs="Times New Roman"/>
                <w:color w:val="auto"/>
                <w:sz w:val="22"/>
                <w:szCs w:val="22"/>
              </w:rPr>
            </w:pPr>
            <w:r w:rsidRPr="00AB263A">
              <w:rPr>
                <w:rFonts w:ascii="Times New Roman" w:hAnsi="Times New Roman" w:cs="Times New Roman"/>
                <w:b/>
                <w:color w:val="auto"/>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B263A" w:rsidRPr="00AB263A" w14:paraId="1C73D1FE"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2977A8E"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Код</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8455F58"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bCs/>
                <w:color w:val="auto"/>
                <w:sz w:val="22"/>
                <w:szCs w:val="22"/>
              </w:rPr>
              <w:t>Наименование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86790EE"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размер земельного участка,</w:t>
            </w:r>
            <w:r w:rsidRPr="00AB263A">
              <w:rPr>
                <w:rFonts w:ascii="Times New Roman" w:hAnsi="Times New Roman" w:cs="Times New Roman"/>
                <w:b/>
                <w:color w:val="auto"/>
                <w:sz w:val="22"/>
                <w:szCs w:val="22"/>
              </w:rPr>
              <w:br/>
              <w:t>кв.м</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82FCBC3"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количество этажей / высота строения</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CA8AE63"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максималь-ный процент застройки</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36EECB"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минимальные отступы от границ земельного участка,</w:t>
            </w:r>
            <w:r w:rsidRPr="00AB263A">
              <w:rPr>
                <w:rFonts w:ascii="Times New Roman" w:hAnsi="Times New Roman" w:cs="Times New Roman"/>
                <w:b/>
                <w:color w:val="auto"/>
                <w:sz w:val="22"/>
                <w:szCs w:val="22"/>
              </w:rPr>
              <w:br/>
              <w:t>м</w:t>
            </w:r>
          </w:p>
        </w:tc>
      </w:tr>
      <w:tr w:rsidR="00AB263A" w:rsidRPr="00AB263A" w14:paraId="4D5E00B2" w14:textId="77777777" w:rsidTr="00AB263A">
        <w:trPr>
          <w:trHeight w:val="284"/>
        </w:trPr>
        <w:tc>
          <w:tcPr>
            <w:tcW w:w="10059" w:type="dxa"/>
            <w:gridSpan w:val="6"/>
            <w:tcBorders>
              <w:top w:val="single" w:sz="4" w:space="0" w:color="00000A"/>
              <w:left w:val="single" w:sz="4" w:space="0" w:color="00000A"/>
              <w:bottom w:val="single" w:sz="4" w:space="0" w:color="00000A"/>
              <w:right w:val="single" w:sz="4" w:space="0" w:color="00000A"/>
            </w:tcBorders>
            <w:shd w:val="clear" w:color="auto" w:fill="auto"/>
            <w:vAlign w:val="center"/>
          </w:tcPr>
          <w:p w14:paraId="224BB4A6" w14:textId="77777777" w:rsidR="00AB263A" w:rsidRPr="00AB263A" w:rsidRDefault="00AB263A" w:rsidP="00AB263A">
            <w:pPr>
              <w:widowControl/>
              <w:spacing w:line="216" w:lineRule="auto"/>
              <w:rPr>
                <w:rFonts w:ascii="Times New Roman" w:hAnsi="Times New Roman" w:cs="Times New Roman"/>
                <w:color w:val="auto"/>
                <w:sz w:val="22"/>
                <w:szCs w:val="22"/>
              </w:rPr>
            </w:pPr>
            <w:r w:rsidRPr="00AB263A">
              <w:rPr>
                <w:rFonts w:ascii="Times New Roman" w:hAnsi="Times New Roman" w:cs="Times New Roman"/>
                <w:b/>
                <w:color w:val="auto"/>
                <w:sz w:val="22"/>
                <w:szCs w:val="22"/>
              </w:rPr>
              <w:t>Основные виды разрешенного использования</w:t>
            </w:r>
          </w:p>
        </w:tc>
      </w:tr>
      <w:tr w:rsidR="00AB263A" w:rsidRPr="00AB263A" w14:paraId="05B1EADE"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A4D95F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D7DF9E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Коммунальное обслуживание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4E89AA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A812DF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8CD32E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26770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D6C86AB"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58C028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iCs/>
                <w:color w:val="auto"/>
                <w:sz w:val="22"/>
                <w:szCs w:val="22"/>
              </w:rPr>
              <w:t>3.1.1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74960D0"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0"/>
              </w:rPr>
              <w:t>Предоставление коммунальных услуг</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513E3C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71534F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39C9C2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A1F4A2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5E51D26"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777396B" w14:textId="77777777" w:rsidR="00AB263A" w:rsidRPr="00AB263A" w:rsidRDefault="00AB263A" w:rsidP="00AB263A">
            <w:pPr>
              <w:widowControl/>
              <w:spacing w:line="18" w:lineRule="atLeast"/>
              <w:rPr>
                <w:rFonts w:ascii="Times New Roman" w:hAnsi="Times New Roman" w:cs="Times New Roman"/>
                <w:iCs/>
                <w:color w:val="auto"/>
                <w:sz w:val="22"/>
                <w:szCs w:val="22"/>
              </w:rPr>
            </w:pPr>
            <w:r w:rsidRPr="00AB263A">
              <w:rPr>
                <w:rFonts w:ascii="Times New Roman" w:hAnsi="Times New Roman" w:cs="Times New Roman"/>
                <w:iCs/>
                <w:color w:val="auto"/>
                <w:sz w:val="22"/>
                <w:szCs w:val="22"/>
              </w:rPr>
              <w:t>3.1.2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E29BE9" w14:textId="77777777" w:rsidR="00AB263A" w:rsidRPr="00AB263A" w:rsidRDefault="00AB263A" w:rsidP="00AB263A">
            <w:pPr>
              <w:widowControl/>
              <w:spacing w:line="18" w:lineRule="atLeast"/>
              <w:rPr>
                <w:rFonts w:ascii="Times New Roman" w:hAnsi="Times New Roman" w:cs="Times New Roman"/>
                <w:color w:val="auto"/>
                <w:sz w:val="22"/>
                <w:szCs w:val="20"/>
              </w:rPr>
            </w:pPr>
            <w:r w:rsidRPr="00AB263A">
              <w:rPr>
                <w:rFonts w:ascii="Times New Roman" w:hAnsi="Times New Roman" w:cs="Times New Roman"/>
                <w:color w:val="auto"/>
                <w:sz w:val="22"/>
                <w:szCs w:val="20"/>
              </w:rPr>
              <w:t>Административные здания организаций, обеспечивающих предоставление коммунальных услуг</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83EB8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AF032A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BD3ED9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C4E60D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92C45AC"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9C11E0"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3.9.1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B66746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Обеспечение деятельности в области гидрометеорологии и смежных с ней областях</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48C457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451FEC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8A837F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877DB7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0F19BDC"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279833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AACBE5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Общее пользование водными объектами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0FAB4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42AF48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EF330D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2A5E29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65F0862"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FF50FD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6D07BE"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Специальное пользование водными объектами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CCEC1B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2E9699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F84618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49D6CA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8D7E35D"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6D161C7"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11.3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9A108C0" w14:textId="77777777" w:rsidR="00AB263A" w:rsidRPr="00AB263A" w:rsidRDefault="00AB263A" w:rsidP="00AB263A">
            <w:pPr>
              <w:widowControl/>
              <w:spacing w:before="100" w:beforeAutospacing="1"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Гидротехнические сооружения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1D9988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3BD204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98CF8B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2EA75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D1A7AE2"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D3A70A8"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lastRenderedPageBreak/>
              <w:t>12.0</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60098E7"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Земельные участки (территории) общего пользования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F68E6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C250B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99EB4D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88CD02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5F2C613"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BE8D63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E6FCD7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Улично-дорожная сеть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229DF8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B71896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DB0E6D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694CFC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91E55A4"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A5B22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8AF4CB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Благоустройство территории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81DFEB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C07E5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0BC296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8DEF3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8065CE3"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BC82D7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13.0</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984697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Земельные участки общего назначения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7CE1DF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961827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CD736B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75A233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AF68034"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262AC2"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13.1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E433A75"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Ведение огородничества</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4265639"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мин. – 300</w:t>
            </w:r>
            <w:r w:rsidRPr="00AB263A">
              <w:rPr>
                <w:rFonts w:ascii="Times New Roman" w:hAnsi="Times New Roman" w:cs="Times New Roman"/>
                <w:color w:val="auto"/>
                <w:sz w:val="22"/>
                <w:szCs w:val="22"/>
              </w:rPr>
              <w:br/>
              <w:t>макс. – 1500</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DC699A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0/0</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0095E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0 %</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C844FC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44951E5"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A13A15"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13.2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3E26BF"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Ведение садоводства</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61559D"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мин. – 600</w:t>
            </w:r>
            <w:r w:rsidRPr="00AB263A">
              <w:rPr>
                <w:rFonts w:ascii="Times New Roman" w:hAnsi="Times New Roman" w:cs="Times New Roman"/>
                <w:color w:val="auto"/>
                <w:sz w:val="22"/>
                <w:szCs w:val="22"/>
              </w:rPr>
              <w:br/>
              <w:t>макс. – 1500</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51E34EA"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этажа/18 м</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2E0B66C" w14:textId="77777777" w:rsidR="00AB263A" w:rsidRPr="00AB263A" w:rsidRDefault="00AB263A" w:rsidP="00AB263A">
            <w:pPr>
              <w:rPr>
                <w:rFonts w:ascii="Times New Roman" w:hAnsi="Times New Roman" w:cs="Times New Roman"/>
                <w:color w:val="auto"/>
                <w:sz w:val="22"/>
                <w:szCs w:val="22"/>
              </w:rPr>
            </w:pPr>
            <w:r w:rsidRPr="00AB263A">
              <w:rPr>
                <w:rFonts w:ascii="Times New Roman" w:hAnsi="Times New Roman" w:cs="Times New Roman"/>
                <w:color w:val="auto"/>
                <w:sz w:val="22"/>
                <w:szCs w:val="22"/>
              </w:rPr>
              <w:t xml:space="preserve">50% </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C316AA" w14:textId="77777777" w:rsidR="00AB263A" w:rsidRPr="00AB263A" w:rsidRDefault="00AB263A" w:rsidP="00AB263A">
            <w:pPr>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BE43AB7" w14:textId="77777777" w:rsidTr="00AB263A">
        <w:trPr>
          <w:trHeight w:val="284"/>
        </w:trPr>
        <w:tc>
          <w:tcPr>
            <w:tcW w:w="10059" w:type="dxa"/>
            <w:gridSpan w:val="6"/>
            <w:tcBorders>
              <w:top w:val="single" w:sz="4" w:space="0" w:color="00000A"/>
              <w:left w:val="single" w:sz="4" w:space="0" w:color="00000A"/>
              <w:bottom w:val="single" w:sz="4" w:space="0" w:color="00000A"/>
              <w:right w:val="single" w:sz="4" w:space="0" w:color="00000A"/>
            </w:tcBorders>
            <w:shd w:val="clear" w:color="auto" w:fill="auto"/>
            <w:vAlign w:val="center"/>
          </w:tcPr>
          <w:p w14:paraId="3BD7ABB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
                <w:color w:val="auto"/>
                <w:sz w:val="22"/>
                <w:szCs w:val="22"/>
              </w:rPr>
              <w:t>Условно разрешенные виды разрешенного использования</w:t>
            </w:r>
          </w:p>
        </w:tc>
      </w:tr>
      <w:tr w:rsidR="00AB263A" w:rsidRPr="00AB263A" w14:paraId="693F9021"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AD5C2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6.8</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EB4ACD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Связь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45887A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359FF8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EAD4F7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9CE452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bl>
    <w:p w14:paraId="46892D36" w14:textId="77777777" w:rsidR="00AB263A" w:rsidRPr="00AB263A" w:rsidRDefault="00AB263A" w:rsidP="00AB263A">
      <w:pPr>
        <w:widowControl/>
        <w:suppressAutoHyphens/>
        <w:jc w:val="both"/>
        <w:rPr>
          <w:rFonts w:ascii="Times New Roman" w:eastAsia="Calibri" w:hAnsi="Times New Roman" w:cs="Times New Roman"/>
          <w:color w:val="auto"/>
          <w:sz w:val="10"/>
          <w:szCs w:val="10"/>
          <w:lang w:eastAsia="en-US"/>
        </w:rPr>
      </w:pPr>
    </w:p>
    <w:p w14:paraId="179847B0"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 xml:space="preserve">Примечания. </w:t>
      </w:r>
    </w:p>
    <w:p w14:paraId="4802E0F6"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Условным сокращением «н.у.» обозначены параметры, значения которых не установлены.</w:t>
      </w:r>
    </w:p>
    <w:p w14:paraId="317D15C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26B98063" w14:textId="77777777" w:rsidR="00AB263A" w:rsidRPr="00AB263A" w:rsidRDefault="00AB263A" w:rsidP="00AB263A">
      <w:pPr>
        <w:widowControl/>
        <w:suppressAutoHyphens/>
        <w:ind w:firstLine="720"/>
        <w:jc w:val="both"/>
        <w:rPr>
          <w:rFonts w:ascii="Times New Roman" w:eastAsia="Calibri" w:hAnsi="Times New Roman" w:cs="Times New Roman"/>
          <w:color w:val="0563C1"/>
          <w:u w:val="single"/>
          <w:lang w:eastAsia="en-US"/>
        </w:rPr>
      </w:pPr>
      <w:r w:rsidRPr="00AB263A">
        <w:rPr>
          <w:rFonts w:ascii="Times New Roman" w:eastAsia="Calibri" w:hAnsi="Times New Roman" w:cs="Times New Roman"/>
          <w:color w:val="auto"/>
          <w:lang w:eastAsia="en-US"/>
        </w:rPr>
        <w:t xml:space="preserve">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w:t>
      </w:r>
      <w:hyperlink w:anchor="sub_103103" w:history="1">
        <w:r w:rsidRPr="00AB263A">
          <w:rPr>
            <w:rFonts w:ascii="Times New Roman" w:eastAsia="Calibri" w:hAnsi="Times New Roman" w:cs="Times New Roman"/>
            <w:color w:val="0563C1"/>
            <w:u w:val="single"/>
            <w:lang w:eastAsia="en-US"/>
          </w:rPr>
          <w:t xml:space="preserve">Главе </w:t>
        </w:r>
        <w:r w:rsidRPr="00AB263A">
          <w:rPr>
            <w:rFonts w:ascii="Times New Roman" w:eastAsia="Calibri" w:hAnsi="Times New Roman" w:cs="Times New Roman"/>
            <w:caps/>
            <w:color w:val="0563C1"/>
            <w:u w:val="single"/>
            <w:lang w:val="en-US" w:eastAsia="en-US"/>
          </w:rPr>
          <w:t>II</w:t>
        </w:r>
        <w:r w:rsidRPr="00AB263A">
          <w:rPr>
            <w:rFonts w:ascii="Times New Roman" w:eastAsia="Calibri" w:hAnsi="Times New Roman" w:cs="Times New Roman"/>
            <w:caps/>
            <w:color w:val="0563C1"/>
            <w:u w:val="single"/>
            <w:lang w:eastAsia="en-US"/>
          </w:rPr>
          <w:t xml:space="preserve">, </w:t>
        </w:r>
        <w:r w:rsidRPr="00AB263A">
          <w:rPr>
            <w:rFonts w:ascii="Times New Roman" w:eastAsia="Calibri" w:hAnsi="Times New Roman" w:cs="Times New Roman"/>
            <w:color w:val="0563C1"/>
            <w:u w:val="single"/>
            <w:lang w:eastAsia="en-US"/>
          </w:rPr>
          <w:t>Статья 5, пункт 5.1 данного Тома.</w:t>
        </w:r>
      </w:hyperlink>
    </w:p>
    <w:p w14:paraId="357F0A91"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65C523C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56FA97F5" w14:textId="77777777" w:rsidR="00AB263A" w:rsidRPr="00AB263A" w:rsidRDefault="00AB263A" w:rsidP="00AB263A">
      <w:pPr>
        <w:widowControl/>
        <w:suppressAutoHyphens/>
        <w:ind w:firstLine="720"/>
        <w:jc w:val="both"/>
        <w:outlineLvl w:val="2"/>
        <w:rPr>
          <w:rFonts w:ascii="Times New Roman" w:eastAsia="Calibri" w:hAnsi="Times New Roman" w:cs="Times New Roman"/>
          <w:b/>
          <w:color w:val="auto"/>
          <w:lang w:eastAsia="en-US"/>
        </w:rPr>
      </w:pPr>
      <w:bookmarkStart w:id="91" w:name="_Toc51928735"/>
      <w:bookmarkStart w:id="92" w:name="_Toc77147893"/>
      <w:bookmarkStart w:id="93" w:name="_Toc108168080"/>
      <w:r w:rsidRPr="00AB263A">
        <w:rPr>
          <w:rFonts w:ascii="Times New Roman" w:eastAsia="Calibri" w:hAnsi="Times New Roman" w:cs="Times New Roman"/>
          <w:b/>
          <w:color w:val="auto"/>
          <w:lang w:eastAsia="en-US"/>
        </w:rPr>
        <w:t>5.13. Градостроительный регламент зон рекреационного назначения (Р2)</w:t>
      </w:r>
      <w:bookmarkEnd w:id="91"/>
      <w:bookmarkEnd w:id="92"/>
      <w:bookmarkEnd w:id="93"/>
    </w:p>
    <w:p w14:paraId="66A465D9"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2"/>
          <w:lang w:eastAsia="en-US"/>
        </w:rPr>
      </w:pPr>
    </w:p>
    <w:p w14:paraId="4BE4197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Градостроительный регламент зон рекреационного назначения (Р2) распространяется на установленные настоящими Правилами территориальные зоны с индексом Р2.</w:t>
      </w:r>
    </w:p>
    <w:p w14:paraId="08B29A3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Зоны рекреационного назначения установлены для сохранения и воспроизводства зеленых насаждений, обеспечение их рационального использования и использования в целях проведения досуга населением. Включает в себя территории, занятые городскими лесами, парками, скверами, бульварами, прудами, озерами, связанными с обслуживанием данной зоны.</w:t>
      </w:r>
    </w:p>
    <w:p w14:paraId="46D3069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28B0F486"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tbl>
      <w:tblPr>
        <w:tblW w:w="10059" w:type="dxa"/>
        <w:tblInd w:w="1" w:type="dxa"/>
        <w:tblLayout w:type="fixed"/>
        <w:tblCellMar>
          <w:left w:w="57" w:type="dxa"/>
          <w:right w:w="57" w:type="dxa"/>
        </w:tblCellMar>
        <w:tblLook w:val="0000" w:firstRow="0" w:lastRow="0" w:firstColumn="0" w:lastColumn="0" w:noHBand="0" w:noVBand="0"/>
      </w:tblPr>
      <w:tblGrid>
        <w:gridCol w:w="765"/>
        <w:gridCol w:w="3260"/>
        <w:gridCol w:w="1843"/>
        <w:gridCol w:w="1559"/>
        <w:gridCol w:w="1276"/>
        <w:gridCol w:w="1356"/>
      </w:tblGrid>
      <w:tr w:rsidR="00AB263A" w:rsidRPr="00AB263A" w14:paraId="11CEA448" w14:textId="77777777" w:rsidTr="00AB263A">
        <w:trPr>
          <w:trHeight w:val="675"/>
        </w:trPr>
        <w:tc>
          <w:tcPr>
            <w:tcW w:w="4025"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27A18376" w14:textId="77777777" w:rsidR="00AB263A" w:rsidRPr="00AB263A" w:rsidRDefault="00AB263A" w:rsidP="00AB263A">
            <w:pPr>
              <w:widowControl/>
              <w:spacing w:line="216" w:lineRule="auto"/>
              <w:jc w:val="center"/>
              <w:rPr>
                <w:rFonts w:ascii="Times New Roman" w:hAnsi="Times New Roman" w:cs="Times New Roman"/>
                <w:color w:val="auto"/>
                <w:sz w:val="22"/>
                <w:szCs w:val="22"/>
              </w:rPr>
            </w:pPr>
            <w:r w:rsidRPr="00AB263A">
              <w:rPr>
                <w:rFonts w:ascii="Times New Roman" w:hAnsi="Times New Roman" w:cs="Times New Roman"/>
                <w:b/>
                <w:bCs/>
                <w:color w:val="auto"/>
                <w:sz w:val="22"/>
                <w:szCs w:val="22"/>
              </w:rPr>
              <w:t>Вид разрешенного использования</w:t>
            </w:r>
          </w:p>
        </w:tc>
        <w:tc>
          <w:tcPr>
            <w:tcW w:w="6034" w:type="dxa"/>
            <w:gridSpan w:val="4"/>
            <w:tcBorders>
              <w:top w:val="single" w:sz="4" w:space="0" w:color="00000A"/>
              <w:left w:val="single" w:sz="4" w:space="0" w:color="00000A"/>
              <w:bottom w:val="single" w:sz="4" w:space="0" w:color="00000A"/>
              <w:right w:val="single" w:sz="4" w:space="0" w:color="00000A"/>
            </w:tcBorders>
            <w:shd w:val="clear" w:color="auto" w:fill="auto"/>
            <w:vAlign w:val="center"/>
          </w:tcPr>
          <w:p w14:paraId="7A3D03FB" w14:textId="77777777" w:rsidR="00AB263A" w:rsidRPr="00AB263A" w:rsidRDefault="00AB263A" w:rsidP="00AB263A">
            <w:pPr>
              <w:widowControl/>
              <w:spacing w:line="216" w:lineRule="auto"/>
              <w:jc w:val="center"/>
              <w:rPr>
                <w:rFonts w:ascii="Times New Roman" w:hAnsi="Times New Roman" w:cs="Times New Roman"/>
                <w:color w:val="auto"/>
                <w:sz w:val="22"/>
                <w:szCs w:val="22"/>
              </w:rPr>
            </w:pPr>
            <w:r w:rsidRPr="00AB263A">
              <w:rPr>
                <w:rFonts w:ascii="Times New Roman" w:hAnsi="Times New Roman" w:cs="Times New Roman"/>
                <w:b/>
                <w:color w:val="auto"/>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B263A" w:rsidRPr="00AB263A" w14:paraId="1BE54C10" w14:textId="77777777" w:rsidTr="00AB263A">
        <w:trPr>
          <w:trHeight w:val="840"/>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F810771"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Код</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407571C"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bCs/>
                <w:color w:val="auto"/>
                <w:sz w:val="22"/>
                <w:szCs w:val="22"/>
              </w:rPr>
              <w:t>Наименование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8A5BDF1"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размер земельного участка,</w:t>
            </w:r>
            <w:r w:rsidRPr="00AB263A">
              <w:rPr>
                <w:rFonts w:ascii="Times New Roman" w:hAnsi="Times New Roman" w:cs="Times New Roman"/>
                <w:b/>
                <w:color w:val="auto"/>
                <w:sz w:val="22"/>
                <w:szCs w:val="22"/>
              </w:rPr>
              <w:br/>
              <w:t>кв.м</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9748830"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количество этажей / высота строения</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69977C6"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максималь-ный процент застройки</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894B4B5"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минимальные отступы от границ земельного участка,</w:t>
            </w:r>
            <w:r w:rsidRPr="00AB263A">
              <w:rPr>
                <w:rFonts w:ascii="Times New Roman" w:hAnsi="Times New Roman" w:cs="Times New Roman"/>
                <w:b/>
                <w:color w:val="auto"/>
                <w:sz w:val="22"/>
                <w:szCs w:val="22"/>
              </w:rPr>
              <w:br/>
              <w:t>м</w:t>
            </w:r>
          </w:p>
        </w:tc>
      </w:tr>
      <w:tr w:rsidR="00AB263A" w:rsidRPr="00AB263A" w14:paraId="130F76CE" w14:textId="77777777" w:rsidTr="00AB263A">
        <w:trPr>
          <w:trHeight w:val="271"/>
        </w:trPr>
        <w:tc>
          <w:tcPr>
            <w:tcW w:w="10059" w:type="dxa"/>
            <w:gridSpan w:val="6"/>
            <w:tcBorders>
              <w:top w:val="single" w:sz="4" w:space="0" w:color="00000A"/>
              <w:left w:val="single" w:sz="4" w:space="0" w:color="00000A"/>
              <w:bottom w:val="single" w:sz="4" w:space="0" w:color="00000A"/>
              <w:right w:val="single" w:sz="4" w:space="0" w:color="00000A"/>
            </w:tcBorders>
            <w:shd w:val="clear" w:color="auto" w:fill="auto"/>
            <w:vAlign w:val="center"/>
          </w:tcPr>
          <w:p w14:paraId="46A3C027" w14:textId="77777777" w:rsidR="00AB263A" w:rsidRPr="00AB263A" w:rsidRDefault="00AB263A" w:rsidP="00AB263A">
            <w:pPr>
              <w:widowControl/>
              <w:spacing w:line="216" w:lineRule="auto"/>
              <w:rPr>
                <w:rFonts w:ascii="Times New Roman" w:hAnsi="Times New Roman" w:cs="Times New Roman"/>
                <w:color w:val="auto"/>
                <w:sz w:val="22"/>
                <w:szCs w:val="22"/>
              </w:rPr>
            </w:pPr>
            <w:r w:rsidRPr="00AB263A">
              <w:rPr>
                <w:rFonts w:ascii="Times New Roman" w:hAnsi="Times New Roman" w:cs="Times New Roman"/>
                <w:b/>
                <w:color w:val="auto"/>
                <w:sz w:val="22"/>
                <w:szCs w:val="22"/>
              </w:rPr>
              <w:t>Основные виды разрешенного использования</w:t>
            </w:r>
          </w:p>
        </w:tc>
      </w:tr>
      <w:tr w:rsidR="00AB263A" w:rsidRPr="00AB263A" w14:paraId="454E6F1C"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4D801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39037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Предоставление коммунальных услуг</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946129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4507F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34EB2D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30D45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01F5CA0"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0961C8"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3.6.2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BF922F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Парки культуры и отдыха</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FBFAB4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tcPr>
          <w:p w14:paraId="3719E60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tcPr>
          <w:p w14:paraId="779A9FB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ED1A8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C80747D"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E3126B7"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5.1.3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EA71AF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Площадки для занятий спортом</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BC2FD5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27D59C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EB090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CC63F8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BC29412"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701B3B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5.2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757E77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Природно-познавательный туризм</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258A43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A0AAD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7C70AA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F01E2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6CE34EA"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2B7236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9.1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6D6B88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Охрана природных территорий</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67117A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BA49BD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4FB2F7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59CB0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60416DD"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FD0D46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lastRenderedPageBreak/>
              <w:t>11.1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970E2E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Общее пользование водными объектами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ABEC62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3C4FCD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724BE2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A026F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4DE9844"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5EE188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11.2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A2F5FE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Специальное пользование водными объектами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68047D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24FD74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C03453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48246B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6CD86A5"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A8449BC"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11.3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00D93C1" w14:textId="77777777" w:rsidR="00AB263A" w:rsidRPr="00AB263A" w:rsidRDefault="00AB263A" w:rsidP="00AB263A">
            <w:pPr>
              <w:widowControl/>
              <w:spacing w:before="100" w:beforeAutospacing="1"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Гидротехнические сооружения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3EA208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7EE33C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845529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67EBAB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AC31B86"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5B3606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12.0</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D87126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Земельные участки (территории) общего пользования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DB084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AD8C76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965DAA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8259F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A667253"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03AAA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B6099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Улично-дорожная сеть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79A4F0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D5A3E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FFE3DF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79B430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9DCC324"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3CC8B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EE252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Благоустройство территории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812F90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E7F7B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017934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79FC9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B1783A7" w14:textId="77777777" w:rsidTr="00AB263A">
        <w:trPr>
          <w:trHeight w:val="303"/>
        </w:trPr>
        <w:tc>
          <w:tcPr>
            <w:tcW w:w="10059" w:type="dxa"/>
            <w:gridSpan w:val="6"/>
            <w:tcBorders>
              <w:top w:val="single" w:sz="4" w:space="0" w:color="00000A"/>
              <w:left w:val="single" w:sz="4" w:space="0" w:color="00000A"/>
              <w:bottom w:val="single" w:sz="4" w:space="0" w:color="00000A"/>
              <w:right w:val="single" w:sz="4" w:space="0" w:color="00000A"/>
            </w:tcBorders>
            <w:shd w:val="clear" w:color="auto" w:fill="auto"/>
            <w:vAlign w:val="center"/>
          </w:tcPr>
          <w:p w14:paraId="3537071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
                <w:color w:val="auto"/>
                <w:sz w:val="22"/>
                <w:szCs w:val="22"/>
              </w:rPr>
              <w:t>Условно разрешенные виды разрешенного использования</w:t>
            </w:r>
          </w:p>
        </w:tc>
      </w:tr>
      <w:tr w:rsidR="00AB263A" w:rsidRPr="00AB263A" w14:paraId="2C951844" w14:textId="77777777" w:rsidTr="00AB263A">
        <w:trPr>
          <w:trHeight w:val="284"/>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225B08"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10B390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Передвижное жилье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6982DA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71BD3E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19D314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0 %</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677CA3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F3F2AE7" w14:textId="77777777" w:rsidTr="00AB263A">
        <w:trPr>
          <w:trHeight w:val="303"/>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D0A757"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B0AF1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Коммунальное обслуживание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63AC4C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9BC69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E1E164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49549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21AF288" w14:textId="77777777" w:rsidTr="00AB263A">
        <w:trPr>
          <w:trHeight w:val="303"/>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55DB809" w14:textId="77777777" w:rsidR="00AB263A" w:rsidRPr="00AB263A" w:rsidRDefault="00AB263A" w:rsidP="00AB263A">
            <w:pPr>
              <w:widowControl/>
              <w:spacing w:line="18" w:lineRule="atLeast"/>
              <w:rPr>
                <w:rFonts w:ascii="Times New Roman" w:hAnsi="Times New Roman" w:cs="Times New Roman"/>
                <w:iCs/>
                <w:color w:val="auto"/>
                <w:sz w:val="22"/>
                <w:szCs w:val="22"/>
              </w:rPr>
            </w:pPr>
            <w:r w:rsidRPr="00AB263A">
              <w:rPr>
                <w:rFonts w:ascii="Times New Roman" w:hAnsi="Times New Roman" w:cs="Times New Roman"/>
                <w:iCs/>
                <w:color w:val="auto"/>
                <w:sz w:val="22"/>
                <w:szCs w:val="22"/>
              </w:rPr>
              <w:t>3.1.2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769FC20" w14:textId="77777777" w:rsidR="00AB263A" w:rsidRPr="00AB263A" w:rsidRDefault="00AB263A" w:rsidP="00AB263A">
            <w:pPr>
              <w:widowControl/>
              <w:spacing w:line="18" w:lineRule="atLeast"/>
              <w:rPr>
                <w:rFonts w:ascii="Times New Roman" w:hAnsi="Times New Roman" w:cs="Times New Roman"/>
                <w:color w:val="auto"/>
                <w:sz w:val="22"/>
                <w:szCs w:val="20"/>
              </w:rPr>
            </w:pPr>
            <w:r w:rsidRPr="00AB263A">
              <w:rPr>
                <w:rFonts w:ascii="Times New Roman" w:hAnsi="Times New Roman" w:cs="Times New Roman"/>
                <w:color w:val="auto"/>
                <w:sz w:val="22"/>
                <w:szCs w:val="20"/>
              </w:rPr>
              <w:t>Административные здания организаций, обеспечивающих предоставление коммунальных услуг</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FA1CB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2C37B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862AAA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C3A42A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728AE4C" w14:textId="77777777" w:rsidTr="00AB263A">
        <w:trPr>
          <w:trHeight w:val="303"/>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D70F5E" w14:textId="77777777" w:rsidR="00AB263A" w:rsidRPr="00AB263A" w:rsidRDefault="00AB263A" w:rsidP="00AB263A">
            <w:pPr>
              <w:widowControl/>
              <w:spacing w:line="18" w:lineRule="atLeast"/>
              <w:rPr>
                <w:rFonts w:ascii="Times New Roman" w:hAnsi="Times New Roman" w:cs="Times New Roman"/>
                <w:iCs/>
                <w:color w:val="auto"/>
                <w:sz w:val="22"/>
                <w:szCs w:val="22"/>
              </w:rPr>
            </w:pPr>
            <w:r w:rsidRPr="00AB263A">
              <w:rPr>
                <w:rFonts w:ascii="Times New Roman" w:hAnsi="Times New Roman" w:cs="Times New Roman"/>
                <w:color w:val="auto"/>
                <w:sz w:val="22"/>
                <w:szCs w:val="22"/>
              </w:rPr>
              <w:t>3.6.1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B755953" w14:textId="77777777" w:rsidR="00AB263A" w:rsidRPr="00AB263A" w:rsidRDefault="00AB263A" w:rsidP="00AB263A">
            <w:pPr>
              <w:widowControl/>
              <w:spacing w:line="18" w:lineRule="atLeast"/>
              <w:rPr>
                <w:rFonts w:ascii="Times New Roman" w:hAnsi="Times New Roman" w:cs="Times New Roman"/>
                <w:color w:val="auto"/>
                <w:sz w:val="22"/>
                <w:szCs w:val="20"/>
              </w:rPr>
            </w:pPr>
            <w:r w:rsidRPr="00AB263A">
              <w:rPr>
                <w:rFonts w:ascii="Times New Roman" w:hAnsi="Times New Roman" w:cs="Times New Roman"/>
                <w:color w:val="auto"/>
                <w:sz w:val="22"/>
                <w:szCs w:val="20"/>
              </w:rPr>
              <w:t>Объекты культурно-досуговой деятельности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F0864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95BB2A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DE0686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51163A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5323584" w14:textId="77777777" w:rsidTr="00AB263A">
        <w:trPr>
          <w:trHeight w:val="303"/>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B36F1B" w14:textId="77777777" w:rsidR="00AB263A" w:rsidRPr="00AB263A" w:rsidRDefault="00AB263A" w:rsidP="00AB263A">
            <w:pPr>
              <w:widowControl/>
              <w:spacing w:line="18" w:lineRule="atLeast"/>
              <w:rPr>
                <w:rFonts w:ascii="Times New Roman" w:hAnsi="Times New Roman" w:cs="Times New Roman"/>
                <w:iCs/>
                <w:color w:val="auto"/>
                <w:sz w:val="22"/>
                <w:szCs w:val="22"/>
              </w:rPr>
            </w:pPr>
            <w:r w:rsidRPr="00AB263A">
              <w:rPr>
                <w:rFonts w:ascii="Times New Roman" w:hAnsi="Times New Roman" w:cs="Times New Roman"/>
                <w:iCs/>
                <w:color w:val="auto"/>
                <w:sz w:val="22"/>
                <w:szCs w:val="22"/>
              </w:rPr>
              <w:t>3.6.3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BA1BF3" w14:textId="77777777" w:rsidR="00AB263A" w:rsidRPr="00AB263A" w:rsidRDefault="00AB263A" w:rsidP="00AB263A">
            <w:pPr>
              <w:widowControl/>
              <w:spacing w:line="18" w:lineRule="atLeast"/>
              <w:rPr>
                <w:rFonts w:ascii="Times New Roman" w:hAnsi="Times New Roman" w:cs="Times New Roman"/>
                <w:color w:val="auto"/>
                <w:sz w:val="22"/>
                <w:szCs w:val="20"/>
              </w:rPr>
            </w:pPr>
            <w:r w:rsidRPr="00AB263A">
              <w:rPr>
                <w:rFonts w:ascii="Times New Roman" w:hAnsi="Times New Roman" w:cs="Times New Roman"/>
                <w:color w:val="auto"/>
                <w:sz w:val="22"/>
                <w:szCs w:val="20"/>
              </w:rPr>
              <w:t>Цирки и зверинцы</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2CF1B8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E5F291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3B8092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64521E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46D8439" w14:textId="77777777" w:rsidTr="00AB263A">
        <w:trPr>
          <w:trHeight w:val="303"/>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23BF54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3.7</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3E577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Религиозное использование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FAEA84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79A3A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787EF9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4FE8CD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A4895F5" w14:textId="77777777" w:rsidTr="00AB263A">
        <w:trPr>
          <w:trHeight w:val="303"/>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876451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3.7.1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C446627"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Осуществление религиозных обрядов</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70FE33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78CE1B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2BB10E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D8534D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5F197F9" w14:textId="77777777" w:rsidTr="00AB263A">
        <w:trPr>
          <w:trHeight w:val="303"/>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DADDC67"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3.7.2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1ED33C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Религиозное управление и образование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E7793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222D1E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CDA91D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819843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D8354BC" w14:textId="77777777" w:rsidTr="00AB263A">
        <w:trPr>
          <w:trHeight w:val="303"/>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5FF4E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3.9.1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C42829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Обеспечение деятельности в области гидрометеорологии и смежных с ней областях</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993B7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78C19A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C1F80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0544FB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366E739" w14:textId="77777777" w:rsidTr="00AB263A">
        <w:trPr>
          <w:trHeight w:val="303"/>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25672B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97A7AD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Магазины</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C8619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544DD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tcPr>
          <w:p w14:paraId="613A503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52479F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F1AD1EA" w14:textId="77777777" w:rsidTr="00AB263A">
        <w:trPr>
          <w:trHeight w:val="303"/>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DC132E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4.6</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CB70E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Общественное питание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2B85B9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9D7BE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tcPr>
          <w:p w14:paraId="15A6350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44D935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C0D259E" w14:textId="77777777" w:rsidTr="00AB263A">
        <w:trPr>
          <w:trHeight w:val="303"/>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2F3DF4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4.8.1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C904B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Развлекательные мероприятия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AC62E6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FEFFEE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5131F7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9AAE48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B5FB856" w14:textId="77777777" w:rsidTr="00AB263A">
        <w:trPr>
          <w:trHeight w:val="303"/>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F6908C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B83514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Обеспечение спортивно-зрелищных мероприятий</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D0E79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451F99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E1700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E9453C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FB27737" w14:textId="77777777" w:rsidTr="00AB263A">
        <w:trPr>
          <w:trHeight w:val="303"/>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22FA56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8E9BC1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Обеспечение занятий спортом в помещениях</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9E2478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8DEF03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BB2569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3B05B7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B818A25" w14:textId="77777777" w:rsidTr="00AB263A">
        <w:trPr>
          <w:trHeight w:val="303"/>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C946AA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5.2.1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4CC2AE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Туристическое обслуживание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79706F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7F1D3F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5CAB9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52F1D3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314E8F0" w14:textId="77777777" w:rsidTr="00AB263A">
        <w:trPr>
          <w:trHeight w:val="303"/>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39D973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BFEB4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Охота и рыбалка</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B2071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8C7DB3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630EA2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D939DA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E6209CD" w14:textId="77777777" w:rsidTr="00AB263A">
        <w:trPr>
          <w:trHeight w:val="303"/>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39190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D81F33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Причалы для маломерных судов</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D5C5E5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B9D30B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8638E6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5B448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CBAF869" w14:textId="77777777" w:rsidTr="00AB263A">
        <w:trPr>
          <w:trHeight w:val="303"/>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21ECE0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5.5</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2D279C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Поля для гольфа или конных прогулок</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96603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6F7170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3B0C4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45219F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FE7D162" w14:textId="77777777" w:rsidTr="00AB263A">
        <w:trPr>
          <w:trHeight w:val="303"/>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BD8D2A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6.8</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8150EF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Связь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AEC784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CCEB4A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F620E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57E48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FC00A56" w14:textId="77777777" w:rsidTr="00AB263A">
        <w:trPr>
          <w:trHeight w:val="303"/>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B58867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9.2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E2BC30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Курортная деятельность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FE67D3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85DDF3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44880E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C86859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EB884B9" w14:textId="77777777" w:rsidTr="00AB263A">
        <w:trPr>
          <w:trHeight w:val="303"/>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559513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9.2.1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8DB23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Санаторная деятельность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CFB2F9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B5D897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70BE9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64C0DC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FF6E67F" w14:textId="77777777" w:rsidTr="00AB263A">
        <w:trPr>
          <w:trHeight w:val="303"/>
        </w:trPr>
        <w:tc>
          <w:tcPr>
            <w:tcW w:w="76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7C87E5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9.3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A4380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Историко-культурная деятельность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40675F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6E8E75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FFECCB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CFF79F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bl>
    <w:p w14:paraId="6DF59A62" w14:textId="77777777" w:rsidR="00AB263A" w:rsidRPr="00AB263A" w:rsidRDefault="00AB263A" w:rsidP="00AB263A">
      <w:pPr>
        <w:widowControl/>
        <w:suppressAutoHyphens/>
        <w:jc w:val="both"/>
        <w:rPr>
          <w:rFonts w:ascii="Times New Roman" w:eastAsia="Calibri" w:hAnsi="Times New Roman" w:cs="Times New Roman"/>
          <w:color w:val="auto"/>
          <w:sz w:val="10"/>
          <w:szCs w:val="10"/>
          <w:lang w:eastAsia="en-US"/>
        </w:rPr>
      </w:pPr>
    </w:p>
    <w:p w14:paraId="0230925F"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 xml:space="preserve">Примечания. </w:t>
      </w:r>
    </w:p>
    <w:p w14:paraId="1C6C083A"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Условным сокращением «н.у.» обозначены параметры, значения которых не установлены.</w:t>
      </w:r>
    </w:p>
    <w:p w14:paraId="77845802"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2B314BC0" w14:textId="77777777" w:rsidR="00AB263A" w:rsidRPr="00AB263A" w:rsidRDefault="00AB263A" w:rsidP="00AB263A">
      <w:pPr>
        <w:widowControl/>
        <w:suppressAutoHyphens/>
        <w:ind w:firstLine="720"/>
        <w:jc w:val="both"/>
        <w:rPr>
          <w:rFonts w:ascii="Times New Roman" w:eastAsia="Calibri" w:hAnsi="Times New Roman" w:cs="Times New Roman"/>
          <w:color w:val="0563C1"/>
          <w:u w:val="single"/>
          <w:lang w:eastAsia="en-US"/>
        </w:rPr>
      </w:pPr>
      <w:r w:rsidRPr="00AB263A">
        <w:rPr>
          <w:rFonts w:ascii="Times New Roman" w:eastAsia="Calibri" w:hAnsi="Times New Roman" w:cs="Times New Roman"/>
          <w:color w:val="auto"/>
          <w:lang w:eastAsia="en-US"/>
        </w:rPr>
        <w:t xml:space="preserve">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w:t>
      </w:r>
      <w:hyperlink w:anchor="sub_103103" w:history="1">
        <w:r w:rsidRPr="00AB263A">
          <w:rPr>
            <w:rFonts w:ascii="Times New Roman" w:eastAsia="Calibri" w:hAnsi="Times New Roman" w:cs="Times New Roman"/>
            <w:color w:val="0563C1"/>
            <w:u w:val="single"/>
            <w:lang w:eastAsia="en-US"/>
          </w:rPr>
          <w:t xml:space="preserve">Главе </w:t>
        </w:r>
        <w:r w:rsidRPr="00AB263A">
          <w:rPr>
            <w:rFonts w:ascii="Times New Roman" w:eastAsia="Calibri" w:hAnsi="Times New Roman" w:cs="Times New Roman"/>
            <w:caps/>
            <w:color w:val="0563C1"/>
            <w:u w:val="single"/>
            <w:lang w:val="en-US" w:eastAsia="en-US"/>
          </w:rPr>
          <w:t>II</w:t>
        </w:r>
        <w:r w:rsidRPr="00AB263A">
          <w:rPr>
            <w:rFonts w:ascii="Times New Roman" w:eastAsia="Calibri" w:hAnsi="Times New Roman" w:cs="Times New Roman"/>
            <w:caps/>
            <w:color w:val="0563C1"/>
            <w:u w:val="single"/>
            <w:lang w:eastAsia="en-US"/>
          </w:rPr>
          <w:t xml:space="preserve">, </w:t>
        </w:r>
        <w:r w:rsidRPr="00AB263A">
          <w:rPr>
            <w:rFonts w:ascii="Times New Roman" w:eastAsia="Calibri" w:hAnsi="Times New Roman" w:cs="Times New Roman"/>
            <w:color w:val="0563C1"/>
            <w:u w:val="single"/>
            <w:lang w:eastAsia="en-US"/>
          </w:rPr>
          <w:t>Статья 5, пункт 5.1 данного Тома.</w:t>
        </w:r>
      </w:hyperlink>
    </w:p>
    <w:p w14:paraId="1D33C484"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lastRenderedPageBreak/>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6606C58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2CD4DA7C" w14:textId="77777777" w:rsidR="00AB263A" w:rsidRPr="00AB263A" w:rsidRDefault="00AB263A" w:rsidP="00AB263A">
      <w:pPr>
        <w:widowControl/>
        <w:suppressAutoHyphens/>
        <w:ind w:firstLine="720"/>
        <w:jc w:val="both"/>
        <w:outlineLvl w:val="2"/>
        <w:rPr>
          <w:rFonts w:ascii="Times New Roman" w:eastAsia="Calibri" w:hAnsi="Times New Roman" w:cs="Times New Roman"/>
          <w:b/>
          <w:color w:val="auto"/>
          <w:lang w:eastAsia="en-US"/>
        </w:rPr>
      </w:pPr>
      <w:bookmarkStart w:id="94" w:name="_Toc77147894"/>
      <w:bookmarkStart w:id="95" w:name="_Toc108168081"/>
      <w:r w:rsidRPr="00AB263A">
        <w:rPr>
          <w:rFonts w:ascii="Times New Roman" w:eastAsia="Calibri" w:hAnsi="Times New Roman" w:cs="Times New Roman"/>
          <w:b/>
          <w:color w:val="auto"/>
          <w:lang w:eastAsia="en-US"/>
        </w:rPr>
        <w:t>5.14. Градостроительный регламент зон объектов отдыха, туризма и спорта (Р3)</w:t>
      </w:r>
      <w:bookmarkEnd w:id="94"/>
      <w:bookmarkEnd w:id="95"/>
    </w:p>
    <w:p w14:paraId="7CCE85FC"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2"/>
          <w:lang w:eastAsia="en-US"/>
        </w:rPr>
      </w:pPr>
    </w:p>
    <w:p w14:paraId="19F70491"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Градостроительный регламент зон объектов отдыха, туризма и спорта (Р3) распространяется на установленные настоящими Правилами территориальные зоны с индексом Р3.</w:t>
      </w:r>
    </w:p>
    <w:p w14:paraId="3476F76F"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Зоны объектов отдыха, туризма и спорта установлены для размещения природных, исторических, социально-культурных объектов, объектов физической культуры и спорта, а также иных объектов, способные удовлетворить духовные и иные потребности.</w:t>
      </w:r>
    </w:p>
    <w:p w14:paraId="52FF1F1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20596172"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tbl>
      <w:tblPr>
        <w:tblW w:w="10065" w:type="dxa"/>
        <w:tblInd w:w="57" w:type="dxa"/>
        <w:tblLayout w:type="fixed"/>
        <w:tblCellMar>
          <w:left w:w="57" w:type="dxa"/>
          <w:right w:w="57" w:type="dxa"/>
        </w:tblCellMar>
        <w:tblLook w:val="0000" w:firstRow="0" w:lastRow="0" w:firstColumn="0" w:lastColumn="0" w:noHBand="0" w:noVBand="0"/>
      </w:tblPr>
      <w:tblGrid>
        <w:gridCol w:w="709"/>
        <w:gridCol w:w="3260"/>
        <w:gridCol w:w="1701"/>
        <w:gridCol w:w="142"/>
        <w:gridCol w:w="1559"/>
        <w:gridCol w:w="1276"/>
        <w:gridCol w:w="1418"/>
      </w:tblGrid>
      <w:tr w:rsidR="00AB263A" w:rsidRPr="00AB263A" w14:paraId="2C74308A" w14:textId="77777777" w:rsidTr="00AB263A">
        <w:trPr>
          <w:trHeight w:val="284"/>
        </w:trPr>
        <w:tc>
          <w:tcPr>
            <w:tcW w:w="3969"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1FFC17F3" w14:textId="77777777" w:rsidR="00AB263A" w:rsidRPr="00AB263A" w:rsidRDefault="00AB263A" w:rsidP="00AB263A">
            <w:pPr>
              <w:widowControl/>
              <w:spacing w:line="216" w:lineRule="auto"/>
              <w:jc w:val="center"/>
              <w:rPr>
                <w:rFonts w:ascii="Times New Roman" w:hAnsi="Times New Roman" w:cs="Times New Roman"/>
                <w:color w:val="auto"/>
                <w:sz w:val="22"/>
                <w:szCs w:val="22"/>
              </w:rPr>
            </w:pPr>
            <w:r w:rsidRPr="00AB263A">
              <w:rPr>
                <w:rFonts w:ascii="Times New Roman" w:hAnsi="Times New Roman" w:cs="Times New Roman"/>
                <w:b/>
                <w:bCs/>
                <w:color w:val="auto"/>
                <w:sz w:val="22"/>
                <w:szCs w:val="22"/>
              </w:rPr>
              <w:t>Вид разрешенного использования</w:t>
            </w:r>
          </w:p>
        </w:tc>
        <w:tc>
          <w:tcPr>
            <w:tcW w:w="6096" w:type="dxa"/>
            <w:gridSpan w:val="5"/>
            <w:tcBorders>
              <w:top w:val="single" w:sz="4" w:space="0" w:color="00000A"/>
              <w:left w:val="single" w:sz="4" w:space="0" w:color="00000A"/>
              <w:bottom w:val="single" w:sz="4" w:space="0" w:color="00000A"/>
              <w:right w:val="single" w:sz="4" w:space="0" w:color="00000A"/>
            </w:tcBorders>
            <w:shd w:val="clear" w:color="auto" w:fill="auto"/>
            <w:vAlign w:val="center"/>
          </w:tcPr>
          <w:p w14:paraId="252F8E56" w14:textId="77777777" w:rsidR="00AB263A" w:rsidRPr="00AB263A" w:rsidRDefault="00AB263A" w:rsidP="00AB263A">
            <w:pPr>
              <w:widowControl/>
              <w:spacing w:line="216" w:lineRule="auto"/>
              <w:jc w:val="center"/>
              <w:rPr>
                <w:rFonts w:ascii="Times New Roman" w:hAnsi="Times New Roman" w:cs="Times New Roman"/>
                <w:color w:val="auto"/>
                <w:sz w:val="22"/>
                <w:szCs w:val="22"/>
              </w:rPr>
            </w:pPr>
            <w:r w:rsidRPr="00AB263A">
              <w:rPr>
                <w:rFonts w:ascii="Times New Roman" w:hAnsi="Times New Roman" w:cs="Times New Roman"/>
                <w:b/>
                <w:color w:val="auto"/>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B263A" w:rsidRPr="00AB263A" w14:paraId="2098A302"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76F9ED"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Код</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F5E99C4"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bCs/>
                <w:color w:val="auto"/>
                <w:sz w:val="22"/>
                <w:szCs w:val="22"/>
              </w:rPr>
              <w:t>Наименование</w:t>
            </w:r>
          </w:p>
        </w:tc>
        <w:tc>
          <w:tcPr>
            <w:tcW w:w="1843"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1B3DD58A"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размер земельного участка,</w:t>
            </w:r>
            <w:r w:rsidRPr="00AB263A">
              <w:rPr>
                <w:rFonts w:ascii="Times New Roman" w:hAnsi="Times New Roman" w:cs="Times New Roman"/>
                <w:b/>
                <w:color w:val="auto"/>
                <w:sz w:val="22"/>
                <w:szCs w:val="22"/>
              </w:rPr>
              <w:br/>
              <w:t>кв.м</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35CC5A"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количество этажей / высота строения</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ED5B88"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максималь-ный процент застройки</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CDD4B26"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минимальные отступы от границ земельного участка,</w:t>
            </w:r>
            <w:r w:rsidRPr="00AB263A">
              <w:rPr>
                <w:rFonts w:ascii="Times New Roman" w:hAnsi="Times New Roman" w:cs="Times New Roman"/>
                <w:b/>
                <w:color w:val="auto"/>
                <w:sz w:val="22"/>
                <w:szCs w:val="22"/>
              </w:rPr>
              <w:br/>
              <w:t>м</w:t>
            </w:r>
          </w:p>
        </w:tc>
      </w:tr>
      <w:tr w:rsidR="00AB263A" w:rsidRPr="00AB263A" w14:paraId="4601A944" w14:textId="77777777" w:rsidTr="00AB263A">
        <w:trPr>
          <w:trHeight w:val="284"/>
        </w:trPr>
        <w:tc>
          <w:tcPr>
            <w:tcW w:w="10065" w:type="dxa"/>
            <w:gridSpan w:val="7"/>
            <w:tcBorders>
              <w:top w:val="single" w:sz="4" w:space="0" w:color="00000A"/>
              <w:left w:val="single" w:sz="4" w:space="0" w:color="00000A"/>
              <w:bottom w:val="single" w:sz="4" w:space="0" w:color="00000A"/>
              <w:right w:val="single" w:sz="4" w:space="0" w:color="00000A"/>
            </w:tcBorders>
            <w:shd w:val="clear" w:color="auto" w:fill="auto"/>
            <w:vAlign w:val="center"/>
          </w:tcPr>
          <w:p w14:paraId="1AB25207" w14:textId="77777777" w:rsidR="00AB263A" w:rsidRPr="00AB263A" w:rsidRDefault="00AB263A" w:rsidP="00AB263A">
            <w:pPr>
              <w:widowControl/>
              <w:spacing w:line="216" w:lineRule="auto"/>
              <w:rPr>
                <w:rFonts w:ascii="Times New Roman" w:hAnsi="Times New Roman" w:cs="Times New Roman"/>
                <w:color w:val="auto"/>
                <w:sz w:val="22"/>
                <w:szCs w:val="22"/>
              </w:rPr>
            </w:pPr>
            <w:r w:rsidRPr="00AB263A">
              <w:rPr>
                <w:rFonts w:ascii="Times New Roman" w:hAnsi="Times New Roman" w:cs="Times New Roman"/>
                <w:b/>
                <w:color w:val="auto"/>
                <w:sz w:val="22"/>
                <w:szCs w:val="22"/>
              </w:rPr>
              <w:t>Основные виды разрешенного использования</w:t>
            </w:r>
          </w:p>
        </w:tc>
      </w:tr>
      <w:tr w:rsidR="00AB263A" w:rsidRPr="00AB263A" w14:paraId="25B3979F"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8C75D8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5D183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Предоставление коммунальных услуг</w:t>
            </w:r>
          </w:p>
        </w:tc>
        <w:tc>
          <w:tcPr>
            <w:tcW w:w="1843"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45767A4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3CD0A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1D639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F83933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17C2739"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5CC854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3.6.2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222D34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Парки культуры и отдыха</w:t>
            </w:r>
          </w:p>
        </w:tc>
        <w:tc>
          <w:tcPr>
            <w:tcW w:w="1843"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4D114CC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BBA2D6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6D99F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7B8A41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458EEB5"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2F9B53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3.9.1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AA9EA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Обеспечение деятельности в области гидрометеорологии и смежных с ней областях</w:t>
            </w:r>
          </w:p>
        </w:tc>
        <w:tc>
          <w:tcPr>
            <w:tcW w:w="1843"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2C946C8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14D31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AF3AA8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0E10A6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A2CF87A"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2CA4EB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4.6</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63A04A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Общественное питание</w:t>
            </w:r>
          </w:p>
        </w:tc>
        <w:tc>
          <w:tcPr>
            <w:tcW w:w="1843"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1AD1CD3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DBAB78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F20B71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51D254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E6F59DE"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A4543A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4.7</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42182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Гостиничное обслуживание</w:t>
            </w:r>
          </w:p>
        </w:tc>
        <w:tc>
          <w:tcPr>
            <w:tcW w:w="1843"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38A5042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9E302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8AA210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1C21A1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D6AAC7F"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D7630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4.8.1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1FDF088"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Развлекательные мероприятия</w:t>
            </w:r>
          </w:p>
        </w:tc>
        <w:tc>
          <w:tcPr>
            <w:tcW w:w="1843"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6601831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30E43E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54F99C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9CB759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6A9C54A"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68560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5.1.3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B95F3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Площадки для занятий спортом</w:t>
            </w:r>
          </w:p>
        </w:tc>
        <w:tc>
          <w:tcPr>
            <w:tcW w:w="1843"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2B860FC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172BF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FF70B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292D95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8CFD45A"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A027A8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5.1.7</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C23744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Спортивные базы</w:t>
            </w:r>
          </w:p>
        </w:tc>
        <w:tc>
          <w:tcPr>
            <w:tcW w:w="1843"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373146A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86F38B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E0E24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56D25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4A23319"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81279D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5.2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7D9957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Природно-познавательный туризм</w:t>
            </w:r>
          </w:p>
        </w:tc>
        <w:tc>
          <w:tcPr>
            <w:tcW w:w="1843"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51478D9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1066E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494FF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8E781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BAB9A7A"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D8EFBA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5.2.1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15930F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Туристическое обслуживание</w:t>
            </w:r>
          </w:p>
        </w:tc>
        <w:tc>
          <w:tcPr>
            <w:tcW w:w="1843"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05B9A63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E2B58E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FFDD76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83E5E1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C0943E4"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520E2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3F644E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Охота и рыбалка</w:t>
            </w:r>
          </w:p>
        </w:tc>
        <w:tc>
          <w:tcPr>
            <w:tcW w:w="1843"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19BE8ED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E79982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9CFF5A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A0FD27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B8ED9D2"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7E71E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5.5</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FE53A6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Поля для гольфа или конных прогулок</w:t>
            </w:r>
          </w:p>
        </w:tc>
        <w:tc>
          <w:tcPr>
            <w:tcW w:w="1843"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37FD9EA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BCAA2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BD8CEE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786058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3C0E632"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2471598"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9.1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C144CED"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Охрана природных территорий</w:t>
            </w:r>
          </w:p>
        </w:tc>
        <w:tc>
          <w:tcPr>
            <w:tcW w:w="1843"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21D7D85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9477C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AC4AB4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5EC428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91E5AB3"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A4BEBF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9.2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A97BB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Курортная деятельность</w:t>
            </w:r>
          </w:p>
        </w:tc>
        <w:tc>
          <w:tcPr>
            <w:tcW w:w="1843"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59FAF7E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C0591D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CB8CA0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82B887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349D758"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C8A645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9.2.1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3812E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Санаторная деятельность</w:t>
            </w:r>
          </w:p>
        </w:tc>
        <w:tc>
          <w:tcPr>
            <w:tcW w:w="1843"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2639213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8BB64E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81A3D9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1BAB8A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A037C05"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2D7498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82C6B8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Общее пользование водными объектами</w:t>
            </w:r>
          </w:p>
        </w:tc>
        <w:tc>
          <w:tcPr>
            <w:tcW w:w="1843"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1B24F4D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3D12EF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B04DF8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4FF1CD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32B5AD5"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2B97999"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7ABBBF"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Специальное пользование водными объектами</w:t>
            </w:r>
          </w:p>
        </w:tc>
        <w:tc>
          <w:tcPr>
            <w:tcW w:w="1843"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5F816E1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36880A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B1C77E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30048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AC39511"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1486D79"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11.3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29CC1D5" w14:textId="77777777" w:rsidR="00AB263A" w:rsidRPr="00AB263A" w:rsidRDefault="00AB263A" w:rsidP="00AB263A">
            <w:pPr>
              <w:widowControl/>
              <w:spacing w:before="100" w:beforeAutospacing="1"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Гидротехнические сооружения</w:t>
            </w:r>
          </w:p>
        </w:tc>
        <w:tc>
          <w:tcPr>
            <w:tcW w:w="1843"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52C4BA0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22955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9C7E47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93F24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5C7378E"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C3A9B6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12.0</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F6852F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Земельные участки (территории) общего пользования</w:t>
            </w:r>
          </w:p>
        </w:tc>
        <w:tc>
          <w:tcPr>
            <w:tcW w:w="1843"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0043056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633F59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260CD1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A9A90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FE6153F"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6AB28A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lastRenderedPageBreak/>
              <w:t>12.0.1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F42DE5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Улично-дорожная сеть</w:t>
            </w:r>
          </w:p>
        </w:tc>
        <w:tc>
          <w:tcPr>
            <w:tcW w:w="1843"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6358837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B7B66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3DE8A2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B65EA9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CE99D85"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8CA030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8E3080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Благоустройство территории</w:t>
            </w:r>
          </w:p>
        </w:tc>
        <w:tc>
          <w:tcPr>
            <w:tcW w:w="1843"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58B797E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64B954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CAB3B4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0F101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4B8970D" w14:textId="77777777" w:rsidTr="00AB263A">
        <w:trPr>
          <w:trHeight w:val="284"/>
        </w:trPr>
        <w:tc>
          <w:tcPr>
            <w:tcW w:w="10065" w:type="dxa"/>
            <w:gridSpan w:val="7"/>
            <w:tcBorders>
              <w:top w:val="single" w:sz="4" w:space="0" w:color="00000A"/>
              <w:left w:val="single" w:sz="4" w:space="0" w:color="00000A"/>
              <w:bottom w:val="single" w:sz="4" w:space="0" w:color="00000A"/>
              <w:right w:val="single" w:sz="4" w:space="0" w:color="00000A"/>
            </w:tcBorders>
            <w:shd w:val="clear" w:color="auto" w:fill="auto"/>
            <w:vAlign w:val="center"/>
          </w:tcPr>
          <w:p w14:paraId="094CDCA0" w14:textId="77777777" w:rsidR="00AB263A" w:rsidRPr="00AB263A" w:rsidRDefault="00AB263A" w:rsidP="00AB263A">
            <w:pPr>
              <w:widowControl/>
              <w:spacing w:line="216" w:lineRule="auto"/>
              <w:rPr>
                <w:rFonts w:ascii="Times New Roman" w:hAnsi="Times New Roman" w:cs="Times New Roman"/>
                <w:color w:val="auto"/>
                <w:sz w:val="22"/>
                <w:szCs w:val="22"/>
              </w:rPr>
            </w:pPr>
            <w:r w:rsidRPr="00AB263A">
              <w:rPr>
                <w:rFonts w:ascii="Times New Roman" w:hAnsi="Times New Roman" w:cs="Times New Roman"/>
                <w:b/>
                <w:color w:val="auto"/>
                <w:sz w:val="22"/>
                <w:szCs w:val="22"/>
              </w:rPr>
              <w:t>Условно разрешенные виды разрешенного использования</w:t>
            </w:r>
          </w:p>
        </w:tc>
      </w:tr>
      <w:tr w:rsidR="00AB263A" w:rsidRPr="00AB263A" w14:paraId="136655A8"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887BF0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2.4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AB7C88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Передвижное жилье</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793E4B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701"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2FBA10E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0265DC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0 %</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AE7A30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6EAF17A"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7F0C92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B619CB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Коммунальное обслуживание</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C5A6C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701"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0B9C87D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F13679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67AFA8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351F880"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E3EB1B5" w14:textId="77777777" w:rsidR="00AB263A" w:rsidRPr="00AB263A" w:rsidRDefault="00AB263A" w:rsidP="00AB263A">
            <w:pPr>
              <w:widowControl/>
              <w:spacing w:line="18" w:lineRule="atLeast"/>
              <w:rPr>
                <w:rFonts w:ascii="Times New Roman" w:hAnsi="Times New Roman" w:cs="Times New Roman"/>
                <w:iCs/>
                <w:color w:val="auto"/>
                <w:sz w:val="22"/>
                <w:szCs w:val="22"/>
              </w:rPr>
            </w:pPr>
            <w:r w:rsidRPr="00AB263A">
              <w:rPr>
                <w:rFonts w:ascii="Times New Roman" w:hAnsi="Times New Roman" w:cs="Times New Roman"/>
                <w:iCs/>
                <w:color w:val="auto"/>
                <w:sz w:val="22"/>
                <w:szCs w:val="22"/>
              </w:rPr>
              <w:t>3.1.2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634452C" w14:textId="77777777" w:rsidR="00AB263A" w:rsidRPr="00AB263A" w:rsidRDefault="00AB263A" w:rsidP="00AB263A">
            <w:pPr>
              <w:widowControl/>
              <w:spacing w:line="18" w:lineRule="atLeast"/>
              <w:rPr>
                <w:rFonts w:ascii="Times New Roman" w:hAnsi="Times New Roman" w:cs="Times New Roman"/>
                <w:color w:val="auto"/>
                <w:sz w:val="22"/>
                <w:szCs w:val="20"/>
              </w:rPr>
            </w:pPr>
            <w:r w:rsidRPr="00AB263A">
              <w:rPr>
                <w:rFonts w:ascii="Times New Roman" w:hAnsi="Times New Roman" w:cs="Times New Roman"/>
                <w:color w:val="auto"/>
                <w:sz w:val="22"/>
                <w:szCs w:val="20"/>
              </w:rPr>
              <w:t>Административные здания организаций, обеспечивающих предоставление коммунальных услуг</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E4E695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701"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612C564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CF768B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791CC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ECD34FA"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AB72A29" w14:textId="77777777" w:rsidR="00AB263A" w:rsidRPr="00AB263A" w:rsidRDefault="00AB263A" w:rsidP="00AB263A">
            <w:pPr>
              <w:widowControl/>
              <w:spacing w:line="18" w:lineRule="atLeast"/>
              <w:rPr>
                <w:rFonts w:ascii="Times New Roman" w:hAnsi="Times New Roman" w:cs="Times New Roman"/>
                <w:iCs/>
                <w:color w:val="auto"/>
                <w:sz w:val="22"/>
                <w:szCs w:val="22"/>
              </w:rPr>
            </w:pPr>
            <w:r w:rsidRPr="00AB263A">
              <w:rPr>
                <w:rFonts w:ascii="Times New Roman" w:hAnsi="Times New Roman" w:cs="Times New Roman"/>
                <w:color w:val="auto"/>
                <w:sz w:val="22"/>
                <w:szCs w:val="22"/>
              </w:rPr>
              <w:t>3.6.1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FD90A56" w14:textId="77777777" w:rsidR="00AB263A" w:rsidRPr="00AB263A" w:rsidRDefault="00AB263A" w:rsidP="00AB263A">
            <w:pPr>
              <w:widowControl/>
              <w:spacing w:line="18" w:lineRule="atLeast"/>
              <w:rPr>
                <w:rFonts w:ascii="Times New Roman" w:hAnsi="Times New Roman" w:cs="Times New Roman"/>
                <w:color w:val="auto"/>
                <w:sz w:val="22"/>
                <w:szCs w:val="20"/>
              </w:rPr>
            </w:pPr>
            <w:r w:rsidRPr="00AB263A">
              <w:rPr>
                <w:rFonts w:ascii="Times New Roman" w:hAnsi="Times New Roman" w:cs="Times New Roman"/>
                <w:color w:val="auto"/>
                <w:sz w:val="22"/>
                <w:szCs w:val="20"/>
              </w:rPr>
              <w:t>Объекты культурно-досуговой деятельности</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6E5BD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701"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08C6DFD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086EC1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31B064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6ACD43B"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762A78" w14:textId="77777777" w:rsidR="00AB263A" w:rsidRPr="00AB263A" w:rsidRDefault="00AB263A" w:rsidP="00AB263A">
            <w:pPr>
              <w:widowControl/>
              <w:spacing w:line="18" w:lineRule="atLeast"/>
              <w:rPr>
                <w:rFonts w:ascii="Times New Roman" w:hAnsi="Times New Roman" w:cs="Times New Roman"/>
                <w:iCs/>
                <w:color w:val="auto"/>
                <w:sz w:val="22"/>
                <w:szCs w:val="22"/>
              </w:rPr>
            </w:pPr>
            <w:r w:rsidRPr="00AB263A">
              <w:rPr>
                <w:rFonts w:ascii="Times New Roman" w:hAnsi="Times New Roman" w:cs="Times New Roman"/>
                <w:iCs/>
                <w:color w:val="auto"/>
                <w:sz w:val="22"/>
                <w:szCs w:val="22"/>
              </w:rPr>
              <w:t>3.6.3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481AA7" w14:textId="77777777" w:rsidR="00AB263A" w:rsidRPr="00AB263A" w:rsidRDefault="00AB263A" w:rsidP="00AB263A">
            <w:pPr>
              <w:widowControl/>
              <w:spacing w:line="18" w:lineRule="atLeast"/>
              <w:rPr>
                <w:rFonts w:ascii="Times New Roman" w:hAnsi="Times New Roman" w:cs="Times New Roman"/>
                <w:color w:val="auto"/>
                <w:sz w:val="22"/>
                <w:szCs w:val="20"/>
              </w:rPr>
            </w:pPr>
            <w:r w:rsidRPr="00AB263A">
              <w:rPr>
                <w:rFonts w:ascii="Times New Roman" w:hAnsi="Times New Roman" w:cs="Times New Roman"/>
                <w:color w:val="auto"/>
                <w:sz w:val="22"/>
                <w:szCs w:val="20"/>
              </w:rPr>
              <w:t>Цирки и зверинцы</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233697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701"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0960AF6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D35C15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247C71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3E938B0"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F56BB6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3.7</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60C57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Религиозное использование</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8579D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701"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7FA126A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45552F9"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85D072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C819D24"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530B4F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3.7.1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89C542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Осуществление религиозных обрядов</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5655B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701"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6B23CBC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74DCA97"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E61E45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11892BB"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3766F7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3.7.2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19F8FD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Религиозное управление и образование</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5DC98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701"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1609102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BD159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4F1F38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91CE8A8"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C1E01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6BF534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Магазины</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4EAEB7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701"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0357125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 этажа/н.у.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E664CBF"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59B126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7DBF196"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516519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4.5</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4440E0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Банковская и страховая деятельность</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DB010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701"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09C3454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2 этажа/н.у.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44B50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E2261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AE3A543"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BCFC7E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4.10</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D35D76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Выставочно-ярмарочная деятельность</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59500A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701"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2047D58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D7460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A5636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0F35D2A"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A47C75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EB64F4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Обеспечение спортивно-зрелищных мероприятий</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0D5E3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701"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42E45FF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E4337F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3C7BEE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91586C6"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349E56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4F295C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Обеспечение занятий спортом в помещениях</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967F82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701"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04A9129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53A294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34F6D0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28EDBDE"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9E0116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5.1.4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407909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Оборудованные площадки для занятий спортом</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43400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701"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4BFC55D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A74DD6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05EDE9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5A523FF"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959B4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5.1.5</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72E58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Водный спорт</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DB899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701"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623A25C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BC7CE1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B39DB7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B6B81F2"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B62B74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5.1.6</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51E80E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Авиационный спорт</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E44E54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701"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541CC52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EC5879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AEFC52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87A8959"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66508C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5.4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0E179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Причалы для маломерных судов</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0AC450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701"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2BE15F2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00C692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72B056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6AD8FE01"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FF3EF7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6.8</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C36F47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Связь</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4E18B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701"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3617962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E71B7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A14CBB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2EE19D3"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1955F3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7.3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A731F7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Водный транспорт</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8A170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701"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25A3483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416D89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B80454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CE71899"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361582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7.4</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87F488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Воздушный транспорт</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60E3FA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701"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7BAC7AF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2F6A11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A8EA1E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481CB9B"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8A7B06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9.3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4280F6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Историко-культурная деятельность</w:t>
            </w:r>
          </w:p>
        </w:tc>
        <w:tc>
          <w:tcPr>
            <w:tcW w:w="170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FE3B90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701"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0E3E673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B0A4D7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41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54AE00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bl>
    <w:p w14:paraId="426CC955" w14:textId="77777777" w:rsidR="00AB263A" w:rsidRPr="00AB263A" w:rsidRDefault="00AB263A" w:rsidP="00AB263A">
      <w:pPr>
        <w:widowControl/>
        <w:suppressAutoHyphens/>
        <w:jc w:val="both"/>
        <w:rPr>
          <w:rFonts w:ascii="Times New Roman" w:eastAsia="Calibri" w:hAnsi="Times New Roman" w:cs="Times New Roman"/>
          <w:color w:val="auto"/>
          <w:sz w:val="10"/>
          <w:szCs w:val="10"/>
          <w:lang w:eastAsia="en-US"/>
        </w:rPr>
      </w:pPr>
    </w:p>
    <w:p w14:paraId="62749B6B"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 xml:space="preserve">Примечания. </w:t>
      </w:r>
    </w:p>
    <w:p w14:paraId="2E7B3409"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Условным сокращением «н.у.» обозначены параметры, значения которых не установлены.</w:t>
      </w:r>
    </w:p>
    <w:p w14:paraId="478800C8"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p>
    <w:p w14:paraId="4792C562" w14:textId="77777777" w:rsidR="00AB263A" w:rsidRPr="00AB263A" w:rsidRDefault="00AB263A" w:rsidP="00AB263A">
      <w:pPr>
        <w:widowControl/>
        <w:suppressAutoHyphens/>
        <w:ind w:firstLine="720"/>
        <w:jc w:val="both"/>
        <w:rPr>
          <w:rFonts w:ascii="Times New Roman" w:eastAsia="Calibri" w:hAnsi="Times New Roman" w:cs="Times New Roman"/>
          <w:color w:val="0563C1"/>
          <w:u w:val="single"/>
          <w:lang w:eastAsia="en-US"/>
        </w:rPr>
      </w:pPr>
      <w:r w:rsidRPr="00AB263A">
        <w:rPr>
          <w:rFonts w:ascii="Times New Roman" w:eastAsia="Calibri" w:hAnsi="Times New Roman" w:cs="Times New Roman"/>
          <w:color w:val="auto"/>
          <w:lang w:eastAsia="en-US"/>
        </w:rPr>
        <w:t xml:space="preserve">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w:t>
      </w:r>
      <w:hyperlink w:anchor="sub_103103" w:history="1">
        <w:r w:rsidRPr="00AB263A">
          <w:rPr>
            <w:rFonts w:ascii="Times New Roman" w:eastAsia="Calibri" w:hAnsi="Times New Roman" w:cs="Times New Roman"/>
            <w:color w:val="0563C1"/>
            <w:u w:val="single"/>
            <w:lang w:eastAsia="en-US"/>
          </w:rPr>
          <w:t xml:space="preserve">Главе </w:t>
        </w:r>
        <w:r w:rsidRPr="00AB263A">
          <w:rPr>
            <w:rFonts w:ascii="Times New Roman" w:eastAsia="Calibri" w:hAnsi="Times New Roman" w:cs="Times New Roman"/>
            <w:caps/>
            <w:color w:val="0563C1"/>
            <w:u w:val="single"/>
            <w:lang w:val="en-US" w:eastAsia="en-US"/>
          </w:rPr>
          <w:t>II</w:t>
        </w:r>
        <w:r w:rsidRPr="00AB263A">
          <w:rPr>
            <w:rFonts w:ascii="Times New Roman" w:eastAsia="Calibri" w:hAnsi="Times New Roman" w:cs="Times New Roman"/>
            <w:caps/>
            <w:color w:val="0563C1"/>
            <w:u w:val="single"/>
            <w:lang w:eastAsia="en-US"/>
          </w:rPr>
          <w:t xml:space="preserve">, </w:t>
        </w:r>
        <w:r w:rsidRPr="00AB263A">
          <w:rPr>
            <w:rFonts w:ascii="Times New Roman" w:eastAsia="Calibri" w:hAnsi="Times New Roman" w:cs="Times New Roman"/>
            <w:color w:val="0563C1"/>
            <w:u w:val="single"/>
            <w:lang w:eastAsia="en-US"/>
          </w:rPr>
          <w:t>Статья 5, пункт 5.1 данного Тома.</w:t>
        </w:r>
      </w:hyperlink>
    </w:p>
    <w:p w14:paraId="64AB1A70"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132232BA" w14:textId="77777777" w:rsidR="00AB263A" w:rsidRPr="00AB263A" w:rsidRDefault="00AB263A" w:rsidP="00AB263A">
      <w:pPr>
        <w:widowControl/>
        <w:suppressAutoHyphens/>
        <w:ind w:firstLine="720"/>
        <w:jc w:val="both"/>
        <w:outlineLvl w:val="2"/>
        <w:rPr>
          <w:rFonts w:ascii="Times New Roman" w:eastAsia="Calibri" w:hAnsi="Times New Roman" w:cs="Times New Roman"/>
          <w:b/>
          <w:color w:val="auto"/>
          <w:lang w:eastAsia="en-US"/>
        </w:rPr>
      </w:pPr>
      <w:bookmarkStart w:id="96" w:name="_Toc108168082"/>
      <w:r w:rsidRPr="00AB263A">
        <w:rPr>
          <w:rFonts w:ascii="Times New Roman" w:eastAsia="Calibri" w:hAnsi="Times New Roman" w:cs="Times New Roman"/>
          <w:b/>
          <w:color w:val="auto"/>
          <w:lang w:eastAsia="en-US"/>
        </w:rPr>
        <w:t>5.15. Градостроительный регламент зон размещения кладбищ (СН1)</w:t>
      </w:r>
      <w:bookmarkEnd w:id="96"/>
    </w:p>
    <w:p w14:paraId="2200BC99"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2"/>
          <w:lang w:eastAsia="en-US"/>
        </w:rPr>
      </w:pPr>
    </w:p>
    <w:p w14:paraId="115007CF"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Градостроительный регламент зон размещения кладбищ (СН1) распространяется на установленные настоящими Правилами территориальные зоны с индексом СН1.</w:t>
      </w:r>
    </w:p>
    <w:p w14:paraId="46485BF4"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Зоны размещения кладбищ установлены для размещения и функционирования мест погребения (кладбищ, крематориев, иных мест захоронения) Размещение зон данного вида может </w:t>
      </w:r>
      <w:r w:rsidRPr="00AB263A">
        <w:rPr>
          <w:rFonts w:ascii="Times New Roman" w:eastAsia="Calibri" w:hAnsi="Times New Roman" w:cs="Times New Roman"/>
          <w:color w:val="auto"/>
          <w:lang w:eastAsia="en-US"/>
        </w:rPr>
        <w:lastRenderedPageBreak/>
        <w:t>быть обеспечено только путем выделения указанных зон и недопустимо в других территориальных зонах.</w:t>
      </w:r>
    </w:p>
    <w:p w14:paraId="60FC6B9E"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bl>
      <w:tblPr>
        <w:tblW w:w="10005" w:type="dxa"/>
        <w:tblInd w:w="57" w:type="dxa"/>
        <w:tblLayout w:type="fixed"/>
        <w:tblCellMar>
          <w:left w:w="57" w:type="dxa"/>
          <w:right w:w="57" w:type="dxa"/>
        </w:tblCellMar>
        <w:tblLook w:val="04A0" w:firstRow="1" w:lastRow="0" w:firstColumn="1" w:lastColumn="0" w:noHBand="0" w:noVBand="1"/>
      </w:tblPr>
      <w:tblGrid>
        <w:gridCol w:w="710"/>
        <w:gridCol w:w="3261"/>
        <w:gridCol w:w="1843"/>
        <w:gridCol w:w="1559"/>
        <w:gridCol w:w="1276"/>
        <w:gridCol w:w="1356"/>
      </w:tblGrid>
      <w:tr w:rsidR="00AB263A" w:rsidRPr="00AB263A" w14:paraId="7C3EBD7D" w14:textId="77777777" w:rsidTr="00AB263A">
        <w:trPr>
          <w:trHeight w:val="678"/>
        </w:trPr>
        <w:tc>
          <w:tcPr>
            <w:tcW w:w="3969" w:type="dxa"/>
            <w:gridSpan w:val="2"/>
            <w:tcBorders>
              <w:top w:val="single" w:sz="4" w:space="0" w:color="00000A"/>
              <w:left w:val="single" w:sz="4" w:space="0" w:color="00000A"/>
              <w:bottom w:val="single" w:sz="4" w:space="0" w:color="00000A"/>
              <w:right w:val="single" w:sz="4" w:space="0" w:color="00000A"/>
            </w:tcBorders>
            <w:vAlign w:val="center"/>
            <w:hideMark/>
          </w:tcPr>
          <w:p w14:paraId="4EB96D48" w14:textId="77777777" w:rsidR="00AB263A" w:rsidRPr="00AB263A" w:rsidRDefault="00AB263A" w:rsidP="00AB263A">
            <w:pPr>
              <w:widowControl/>
              <w:spacing w:line="216" w:lineRule="auto"/>
              <w:jc w:val="center"/>
              <w:rPr>
                <w:rFonts w:ascii="Times New Roman" w:hAnsi="Times New Roman" w:cs="Times New Roman"/>
                <w:color w:val="auto"/>
                <w:sz w:val="22"/>
                <w:szCs w:val="22"/>
                <w:lang w:eastAsia="en-US"/>
              </w:rPr>
            </w:pPr>
            <w:r w:rsidRPr="00AB263A">
              <w:rPr>
                <w:rFonts w:ascii="Times New Roman" w:hAnsi="Times New Roman" w:cs="Times New Roman"/>
                <w:b/>
                <w:bCs/>
                <w:color w:val="auto"/>
                <w:sz w:val="22"/>
                <w:szCs w:val="22"/>
                <w:lang w:eastAsia="en-US"/>
              </w:rPr>
              <w:t>Вид разрешенного использования</w:t>
            </w:r>
          </w:p>
        </w:tc>
        <w:tc>
          <w:tcPr>
            <w:tcW w:w="6034" w:type="dxa"/>
            <w:gridSpan w:val="4"/>
            <w:tcBorders>
              <w:top w:val="single" w:sz="4" w:space="0" w:color="00000A"/>
              <w:left w:val="single" w:sz="4" w:space="0" w:color="00000A"/>
              <w:bottom w:val="single" w:sz="4" w:space="0" w:color="00000A"/>
              <w:right w:val="single" w:sz="4" w:space="0" w:color="00000A"/>
            </w:tcBorders>
            <w:vAlign w:val="center"/>
            <w:hideMark/>
          </w:tcPr>
          <w:p w14:paraId="3AA237AD" w14:textId="77777777" w:rsidR="00AB263A" w:rsidRPr="00AB263A" w:rsidRDefault="00AB263A" w:rsidP="00AB263A">
            <w:pPr>
              <w:widowControl/>
              <w:spacing w:line="216" w:lineRule="auto"/>
              <w:jc w:val="center"/>
              <w:rPr>
                <w:rFonts w:ascii="Times New Roman" w:hAnsi="Times New Roman" w:cs="Times New Roman"/>
                <w:color w:val="auto"/>
                <w:sz w:val="22"/>
                <w:szCs w:val="22"/>
                <w:lang w:eastAsia="en-US"/>
              </w:rPr>
            </w:pPr>
            <w:r w:rsidRPr="00AB263A">
              <w:rPr>
                <w:rFonts w:ascii="Times New Roman" w:hAnsi="Times New Roman" w:cs="Times New Roman"/>
                <w:b/>
                <w:color w:val="auto"/>
                <w:sz w:val="22"/>
                <w:szCs w:val="22"/>
                <w:lang w:eastAsia="en-US"/>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B263A" w:rsidRPr="00AB263A" w14:paraId="04807CDB" w14:textId="77777777" w:rsidTr="00AB263A">
        <w:trPr>
          <w:trHeight w:val="826"/>
        </w:trPr>
        <w:tc>
          <w:tcPr>
            <w:tcW w:w="709" w:type="dxa"/>
            <w:tcBorders>
              <w:top w:val="single" w:sz="4" w:space="0" w:color="00000A"/>
              <w:left w:val="single" w:sz="4" w:space="0" w:color="00000A"/>
              <w:bottom w:val="single" w:sz="4" w:space="0" w:color="00000A"/>
              <w:right w:val="single" w:sz="4" w:space="0" w:color="00000A"/>
            </w:tcBorders>
            <w:vAlign w:val="center"/>
            <w:hideMark/>
          </w:tcPr>
          <w:p w14:paraId="0DF855DB" w14:textId="77777777" w:rsidR="00AB263A" w:rsidRPr="00AB263A" w:rsidRDefault="00AB263A" w:rsidP="00AB263A">
            <w:pPr>
              <w:widowControl/>
              <w:spacing w:line="216" w:lineRule="auto"/>
              <w:jc w:val="center"/>
              <w:rPr>
                <w:rFonts w:ascii="Times New Roman" w:hAnsi="Times New Roman" w:cs="Times New Roman"/>
                <w:b/>
                <w:color w:val="auto"/>
                <w:sz w:val="22"/>
                <w:szCs w:val="22"/>
                <w:lang w:eastAsia="en-US"/>
              </w:rPr>
            </w:pPr>
            <w:r w:rsidRPr="00AB263A">
              <w:rPr>
                <w:rFonts w:ascii="Times New Roman" w:hAnsi="Times New Roman" w:cs="Times New Roman"/>
                <w:b/>
                <w:color w:val="auto"/>
                <w:sz w:val="22"/>
                <w:szCs w:val="22"/>
                <w:lang w:eastAsia="en-US"/>
              </w:rPr>
              <w:t>Код</w:t>
            </w:r>
          </w:p>
        </w:tc>
        <w:tc>
          <w:tcPr>
            <w:tcW w:w="3260" w:type="dxa"/>
            <w:tcBorders>
              <w:top w:val="single" w:sz="4" w:space="0" w:color="00000A"/>
              <w:left w:val="single" w:sz="4" w:space="0" w:color="00000A"/>
              <w:bottom w:val="single" w:sz="4" w:space="0" w:color="00000A"/>
              <w:right w:val="single" w:sz="4" w:space="0" w:color="00000A"/>
            </w:tcBorders>
            <w:vAlign w:val="center"/>
            <w:hideMark/>
          </w:tcPr>
          <w:p w14:paraId="0B026656" w14:textId="77777777" w:rsidR="00AB263A" w:rsidRPr="00AB263A" w:rsidRDefault="00AB263A" w:rsidP="00AB263A">
            <w:pPr>
              <w:widowControl/>
              <w:spacing w:line="216" w:lineRule="auto"/>
              <w:jc w:val="center"/>
              <w:rPr>
                <w:rFonts w:ascii="Times New Roman" w:hAnsi="Times New Roman" w:cs="Times New Roman"/>
                <w:b/>
                <w:color w:val="auto"/>
                <w:sz w:val="22"/>
                <w:szCs w:val="22"/>
                <w:lang w:eastAsia="en-US"/>
              </w:rPr>
            </w:pPr>
            <w:r w:rsidRPr="00AB263A">
              <w:rPr>
                <w:rFonts w:ascii="Times New Roman" w:hAnsi="Times New Roman" w:cs="Times New Roman"/>
                <w:b/>
                <w:bCs/>
                <w:color w:val="auto"/>
                <w:sz w:val="22"/>
                <w:szCs w:val="22"/>
                <w:lang w:eastAsia="en-US"/>
              </w:rPr>
              <w:t>Наименование</w:t>
            </w:r>
          </w:p>
        </w:tc>
        <w:tc>
          <w:tcPr>
            <w:tcW w:w="1843" w:type="dxa"/>
            <w:tcBorders>
              <w:top w:val="single" w:sz="4" w:space="0" w:color="00000A"/>
              <w:left w:val="single" w:sz="4" w:space="0" w:color="00000A"/>
              <w:bottom w:val="single" w:sz="4" w:space="0" w:color="00000A"/>
              <w:right w:val="single" w:sz="4" w:space="0" w:color="00000A"/>
            </w:tcBorders>
            <w:vAlign w:val="center"/>
            <w:hideMark/>
          </w:tcPr>
          <w:p w14:paraId="761CB86C" w14:textId="77777777" w:rsidR="00AB263A" w:rsidRPr="00AB263A" w:rsidRDefault="00AB263A" w:rsidP="00AB263A">
            <w:pPr>
              <w:widowControl/>
              <w:spacing w:line="216" w:lineRule="auto"/>
              <w:jc w:val="center"/>
              <w:rPr>
                <w:rFonts w:ascii="Times New Roman" w:hAnsi="Times New Roman" w:cs="Times New Roman"/>
                <w:b/>
                <w:color w:val="auto"/>
                <w:sz w:val="22"/>
                <w:szCs w:val="22"/>
                <w:lang w:eastAsia="en-US"/>
              </w:rPr>
            </w:pPr>
            <w:r w:rsidRPr="00AB263A">
              <w:rPr>
                <w:rFonts w:ascii="Times New Roman" w:hAnsi="Times New Roman" w:cs="Times New Roman"/>
                <w:b/>
                <w:color w:val="auto"/>
                <w:sz w:val="22"/>
                <w:szCs w:val="22"/>
                <w:lang w:eastAsia="en-US"/>
              </w:rPr>
              <w:t>размер земельного участка,</w:t>
            </w:r>
            <w:r w:rsidRPr="00AB263A">
              <w:rPr>
                <w:rFonts w:ascii="Times New Roman" w:hAnsi="Times New Roman" w:cs="Times New Roman"/>
                <w:b/>
                <w:color w:val="auto"/>
                <w:sz w:val="22"/>
                <w:szCs w:val="22"/>
                <w:lang w:eastAsia="en-US"/>
              </w:rPr>
              <w:br/>
              <w:t>кв.м</w:t>
            </w:r>
          </w:p>
        </w:tc>
        <w:tc>
          <w:tcPr>
            <w:tcW w:w="1559" w:type="dxa"/>
            <w:tcBorders>
              <w:top w:val="single" w:sz="4" w:space="0" w:color="00000A"/>
              <w:left w:val="single" w:sz="4" w:space="0" w:color="00000A"/>
              <w:bottom w:val="single" w:sz="4" w:space="0" w:color="00000A"/>
              <w:right w:val="single" w:sz="4" w:space="0" w:color="00000A"/>
            </w:tcBorders>
            <w:vAlign w:val="center"/>
            <w:hideMark/>
          </w:tcPr>
          <w:p w14:paraId="46DBF681" w14:textId="77777777" w:rsidR="00AB263A" w:rsidRPr="00AB263A" w:rsidRDefault="00AB263A" w:rsidP="00AB263A">
            <w:pPr>
              <w:widowControl/>
              <w:spacing w:line="216" w:lineRule="auto"/>
              <w:jc w:val="center"/>
              <w:rPr>
                <w:rFonts w:ascii="Times New Roman" w:hAnsi="Times New Roman" w:cs="Times New Roman"/>
                <w:b/>
                <w:color w:val="auto"/>
                <w:sz w:val="22"/>
                <w:szCs w:val="22"/>
                <w:lang w:eastAsia="en-US"/>
              </w:rPr>
            </w:pPr>
            <w:r w:rsidRPr="00AB263A">
              <w:rPr>
                <w:rFonts w:ascii="Times New Roman" w:hAnsi="Times New Roman" w:cs="Times New Roman"/>
                <w:b/>
                <w:color w:val="auto"/>
                <w:sz w:val="22"/>
                <w:szCs w:val="22"/>
                <w:lang w:eastAsia="en-US"/>
              </w:rPr>
              <w:t>количество этажей / высота строения</w:t>
            </w:r>
          </w:p>
        </w:tc>
        <w:tc>
          <w:tcPr>
            <w:tcW w:w="1276" w:type="dxa"/>
            <w:tcBorders>
              <w:top w:val="single" w:sz="4" w:space="0" w:color="00000A"/>
              <w:left w:val="single" w:sz="4" w:space="0" w:color="00000A"/>
              <w:bottom w:val="single" w:sz="4" w:space="0" w:color="00000A"/>
              <w:right w:val="single" w:sz="4" w:space="0" w:color="00000A"/>
            </w:tcBorders>
            <w:vAlign w:val="center"/>
            <w:hideMark/>
          </w:tcPr>
          <w:p w14:paraId="7F8C82A9" w14:textId="77777777" w:rsidR="00AB263A" w:rsidRPr="00AB263A" w:rsidRDefault="00AB263A" w:rsidP="00AB263A">
            <w:pPr>
              <w:widowControl/>
              <w:spacing w:line="216" w:lineRule="auto"/>
              <w:jc w:val="center"/>
              <w:rPr>
                <w:rFonts w:ascii="Times New Roman" w:hAnsi="Times New Roman" w:cs="Times New Roman"/>
                <w:b/>
                <w:color w:val="auto"/>
                <w:sz w:val="22"/>
                <w:szCs w:val="22"/>
                <w:lang w:eastAsia="en-US"/>
              </w:rPr>
            </w:pPr>
            <w:r w:rsidRPr="00AB263A">
              <w:rPr>
                <w:rFonts w:ascii="Times New Roman" w:hAnsi="Times New Roman" w:cs="Times New Roman"/>
                <w:b/>
                <w:color w:val="auto"/>
                <w:sz w:val="22"/>
                <w:szCs w:val="22"/>
                <w:lang w:eastAsia="en-US"/>
              </w:rPr>
              <w:t>максималь-ный процент застройки</w:t>
            </w:r>
          </w:p>
        </w:tc>
        <w:tc>
          <w:tcPr>
            <w:tcW w:w="1356" w:type="dxa"/>
            <w:tcBorders>
              <w:top w:val="single" w:sz="4" w:space="0" w:color="00000A"/>
              <w:left w:val="single" w:sz="4" w:space="0" w:color="00000A"/>
              <w:bottom w:val="single" w:sz="4" w:space="0" w:color="00000A"/>
              <w:right w:val="single" w:sz="4" w:space="0" w:color="00000A"/>
            </w:tcBorders>
            <w:vAlign w:val="center"/>
            <w:hideMark/>
          </w:tcPr>
          <w:p w14:paraId="4C7D7864" w14:textId="77777777" w:rsidR="00AB263A" w:rsidRPr="00AB263A" w:rsidRDefault="00AB263A" w:rsidP="00AB263A">
            <w:pPr>
              <w:widowControl/>
              <w:spacing w:line="216" w:lineRule="auto"/>
              <w:jc w:val="center"/>
              <w:rPr>
                <w:rFonts w:ascii="Times New Roman" w:hAnsi="Times New Roman" w:cs="Times New Roman"/>
                <w:b/>
                <w:color w:val="auto"/>
                <w:sz w:val="22"/>
                <w:szCs w:val="22"/>
                <w:lang w:eastAsia="en-US"/>
              </w:rPr>
            </w:pPr>
            <w:r w:rsidRPr="00AB263A">
              <w:rPr>
                <w:rFonts w:ascii="Times New Roman" w:hAnsi="Times New Roman" w:cs="Times New Roman"/>
                <w:b/>
                <w:color w:val="auto"/>
                <w:sz w:val="22"/>
                <w:szCs w:val="22"/>
                <w:lang w:eastAsia="en-US"/>
              </w:rPr>
              <w:t>минимальные отступы от границ земельного участка,</w:t>
            </w:r>
            <w:r w:rsidRPr="00AB263A">
              <w:rPr>
                <w:rFonts w:ascii="Times New Roman" w:hAnsi="Times New Roman" w:cs="Times New Roman"/>
                <w:b/>
                <w:color w:val="auto"/>
                <w:sz w:val="22"/>
                <w:szCs w:val="22"/>
                <w:lang w:eastAsia="en-US"/>
              </w:rPr>
              <w:br/>
              <w:t>м</w:t>
            </w:r>
          </w:p>
        </w:tc>
      </w:tr>
      <w:tr w:rsidR="00AB263A" w:rsidRPr="00AB263A" w14:paraId="26FEDE35" w14:textId="77777777" w:rsidTr="00AB263A">
        <w:trPr>
          <w:trHeight w:val="271"/>
        </w:trPr>
        <w:tc>
          <w:tcPr>
            <w:tcW w:w="10003" w:type="dxa"/>
            <w:gridSpan w:val="6"/>
            <w:tcBorders>
              <w:top w:val="single" w:sz="4" w:space="0" w:color="00000A"/>
              <w:left w:val="single" w:sz="4" w:space="0" w:color="00000A"/>
              <w:bottom w:val="single" w:sz="4" w:space="0" w:color="00000A"/>
              <w:right w:val="single" w:sz="4" w:space="0" w:color="00000A"/>
            </w:tcBorders>
            <w:vAlign w:val="center"/>
            <w:hideMark/>
          </w:tcPr>
          <w:p w14:paraId="50429FF2" w14:textId="77777777" w:rsidR="00AB263A" w:rsidRPr="00AB263A" w:rsidRDefault="00AB263A" w:rsidP="00AB263A">
            <w:pPr>
              <w:widowControl/>
              <w:spacing w:line="216" w:lineRule="auto"/>
              <w:rPr>
                <w:rFonts w:ascii="Times New Roman" w:hAnsi="Times New Roman" w:cs="Times New Roman"/>
                <w:color w:val="auto"/>
                <w:sz w:val="22"/>
                <w:szCs w:val="22"/>
                <w:lang w:eastAsia="en-US"/>
              </w:rPr>
            </w:pPr>
            <w:r w:rsidRPr="00AB263A">
              <w:rPr>
                <w:rFonts w:ascii="Times New Roman" w:hAnsi="Times New Roman" w:cs="Times New Roman"/>
                <w:b/>
                <w:color w:val="auto"/>
                <w:sz w:val="22"/>
                <w:szCs w:val="22"/>
                <w:lang w:eastAsia="en-US"/>
              </w:rPr>
              <w:t>Основные виды разрешенного использования</w:t>
            </w:r>
          </w:p>
        </w:tc>
      </w:tr>
      <w:tr w:rsidR="00AB263A" w:rsidRPr="00AB263A" w14:paraId="0C37D543"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vAlign w:val="center"/>
            <w:hideMark/>
          </w:tcPr>
          <w:p w14:paraId="1A9F622F" w14:textId="77777777" w:rsidR="00AB263A" w:rsidRPr="00AB263A" w:rsidRDefault="00AB263A" w:rsidP="00AB263A">
            <w:pPr>
              <w:widowControl/>
              <w:spacing w:line="18" w:lineRule="atLeast"/>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3.1</w:t>
            </w:r>
          </w:p>
        </w:tc>
        <w:tc>
          <w:tcPr>
            <w:tcW w:w="3260" w:type="dxa"/>
            <w:tcBorders>
              <w:top w:val="single" w:sz="4" w:space="0" w:color="00000A"/>
              <w:left w:val="single" w:sz="4" w:space="0" w:color="00000A"/>
              <w:bottom w:val="single" w:sz="4" w:space="0" w:color="00000A"/>
              <w:right w:val="single" w:sz="4" w:space="0" w:color="00000A"/>
            </w:tcBorders>
            <w:vAlign w:val="center"/>
            <w:hideMark/>
          </w:tcPr>
          <w:p w14:paraId="6F867120" w14:textId="77777777" w:rsidR="00AB263A" w:rsidRPr="00AB263A" w:rsidRDefault="00AB263A" w:rsidP="00AB263A">
            <w:pPr>
              <w:widowControl/>
              <w:spacing w:line="18" w:lineRule="atLeast"/>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Коммунальное обслуживание</w:t>
            </w:r>
          </w:p>
        </w:tc>
        <w:tc>
          <w:tcPr>
            <w:tcW w:w="1843" w:type="dxa"/>
            <w:tcBorders>
              <w:top w:val="single" w:sz="4" w:space="0" w:color="00000A"/>
              <w:left w:val="single" w:sz="4" w:space="0" w:color="00000A"/>
              <w:bottom w:val="single" w:sz="4" w:space="0" w:color="00000A"/>
              <w:right w:val="single" w:sz="4" w:space="0" w:color="00000A"/>
            </w:tcBorders>
            <w:vAlign w:val="center"/>
            <w:hideMark/>
          </w:tcPr>
          <w:p w14:paraId="13AEC07B"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559" w:type="dxa"/>
            <w:tcBorders>
              <w:top w:val="single" w:sz="4" w:space="0" w:color="00000A"/>
              <w:left w:val="single" w:sz="4" w:space="0" w:color="00000A"/>
              <w:bottom w:val="single" w:sz="4" w:space="0" w:color="00000A"/>
              <w:right w:val="single" w:sz="4" w:space="0" w:color="00000A"/>
            </w:tcBorders>
            <w:vAlign w:val="center"/>
            <w:hideMark/>
          </w:tcPr>
          <w:p w14:paraId="321AD8DF"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276" w:type="dxa"/>
            <w:tcBorders>
              <w:top w:val="single" w:sz="4" w:space="0" w:color="00000A"/>
              <w:left w:val="single" w:sz="4" w:space="0" w:color="00000A"/>
              <w:bottom w:val="single" w:sz="4" w:space="0" w:color="00000A"/>
              <w:right w:val="single" w:sz="4" w:space="0" w:color="00000A"/>
            </w:tcBorders>
            <w:vAlign w:val="center"/>
            <w:hideMark/>
          </w:tcPr>
          <w:p w14:paraId="4AFEA09A"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356" w:type="dxa"/>
            <w:tcBorders>
              <w:top w:val="single" w:sz="4" w:space="0" w:color="00000A"/>
              <w:left w:val="single" w:sz="4" w:space="0" w:color="00000A"/>
              <w:bottom w:val="single" w:sz="4" w:space="0" w:color="00000A"/>
              <w:right w:val="single" w:sz="4" w:space="0" w:color="00000A"/>
            </w:tcBorders>
            <w:vAlign w:val="center"/>
            <w:hideMark/>
          </w:tcPr>
          <w:p w14:paraId="256419A0"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r>
      <w:tr w:rsidR="00AB263A" w:rsidRPr="00AB263A" w14:paraId="08CFDBE5"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vAlign w:val="center"/>
            <w:hideMark/>
          </w:tcPr>
          <w:p w14:paraId="54FD1F6A"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3.1.1</w:t>
            </w:r>
          </w:p>
        </w:tc>
        <w:tc>
          <w:tcPr>
            <w:tcW w:w="3260" w:type="dxa"/>
            <w:tcBorders>
              <w:top w:val="single" w:sz="4" w:space="0" w:color="00000A"/>
              <w:left w:val="single" w:sz="4" w:space="0" w:color="00000A"/>
              <w:bottom w:val="single" w:sz="4" w:space="0" w:color="00000A"/>
              <w:right w:val="single" w:sz="4" w:space="0" w:color="00000A"/>
            </w:tcBorders>
            <w:vAlign w:val="center"/>
            <w:hideMark/>
          </w:tcPr>
          <w:p w14:paraId="0DAB0891"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Предоставление коммунальных услуг</w:t>
            </w:r>
          </w:p>
        </w:tc>
        <w:tc>
          <w:tcPr>
            <w:tcW w:w="1843" w:type="dxa"/>
            <w:tcBorders>
              <w:top w:val="single" w:sz="4" w:space="0" w:color="00000A"/>
              <w:left w:val="single" w:sz="4" w:space="0" w:color="00000A"/>
              <w:bottom w:val="single" w:sz="4" w:space="0" w:color="00000A"/>
              <w:right w:val="single" w:sz="4" w:space="0" w:color="00000A"/>
            </w:tcBorders>
            <w:vAlign w:val="center"/>
            <w:hideMark/>
          </w:tcPr>
          <w:p w14:paraId="75745B18"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559" w:type="dxa"/>
            <w:tcBorders>
              <w:top w:val="single" w:sz="4" w:space="0" w:color="00000A"/>
              <w:left w:val="single" w:sz="4" w:space="0" w:color="00000A"/>
              <w:bottom w:val="single" w:sz="4" w:space="0" w:color="00000A"/>
              <w:right w:val="single" w:sz="4" w:space="0" w:color="00000A"/>
            </w:tcBorders>
            <w:vAlign w:val="center"/>
            <w:hideMark/>
          </w:tcPr>
          <w:p w14:paraId="0BD79F4F"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276" w:type="dxa"/>
            <w:tcBorders>
              <w:top w:val="single" w:sz="4" w:space="0" w:color="00000A"/>
              <w:left w:val="single" w:sz="4" w:space="0" w:color="00000A"/>
              <w:bottom w:val="single" w:sz="4" w:space="0" w:color="00000A"/>
              <w:right w:val="single" w:sz="4" w:space="0" w:color="00000A"/>
            </w:tcBorders>
            <w:vAlign w:val="center"/>
            <w:hideMark/>
          </w:tcPr>
          <w:p w14:paraId="6A074947"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356" w:type="dxa"/>
            <w:tcBorders>
              <w:top w:val="single" w:sz="4" w:space="0" w:color="00000A"/>
              <w:left w:val="single" w:sz="4" w:space="0" w:color="00000A"/>
              <w:bottom w:val="single" w:sz="4" w:space="0" w:color="00000A"/>
              <w:right w:val="single" w:sz="4" w:space="0" w:color="00000A"/>
            </w:tcBorders>
            <w:vAlign w:val="center"/>
            <w:hideMark/>
          </w:tcPr>
          <w:p w14:paraId="34930FBF"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r>
      <w:tr w:rsidR="00AB263A" w:rsidRPr="00AB263A" w14:paraId="388B32EE"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vAlign w:val="center"/>
            <w:hideMark/>
          </w:tcPr>
          <w:p w14:paraId="29339AF0" w14:textId="77777777" w:rsidR="00AB263A" w:rsidRPr="00AB263A" w:rsidRDefault="00AB263A" w:rsidP="00AB263A">
            <w:pPr>
              <w:widowControl/>
              <w:spacing w:line="18" w:lineRule="atLeast"/>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3.9.1</w:t>
            </w:r>
          </w:p>
        </w:tc>
        <w:tc>
          <w:tcPr>
            <w:tcW w:w="3260" w:type="dxa"/>
            <w:tcBorders>
              <w:top w:val="single" w:sz="4" w:space="0" w:color="00000A"/>
              <w:left w:val="single" w:sz="4" w:space="0" w:color="00000A"/>
              <w:bottom w:val="single" w:sz="4" w:space="0" w:color="00000A"/>
              <w:right w:val="single" w:sz="4" w:space="0" w:color="00000A"/>
            </w:tcBorders>
            <w:vAlign w:val="center"/>
            <w:hideMark/>
          </w:tcPr>
          <w:p w14:paraId="3BCBAC40" w14:textId="77777777" w:rsidR="00AB263A" w:rsidRPr="00AB263A" w:rsidRDefault="00AB263A" w:rsidP="00AB263A">
            <w:pPr>
              <w:widowControl/>
              <w:spacing w:line="18" w:lineRule="atLeast"/>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Обеспечение деятельности в области гидрометеорологии и смежных с ней областях</w:t>
            </w:r>
          </w:p>
        </w:tc>
        <w:tc>
          <w:tcPr>
            <w:tcW w:w="1843" w:type="dxa"/>
            <w:tcBorders>
              <w:top w:val="single" w:sz="4" w:space="0" w:color="00000A"/>
              <w:left w:val="single" w:sz="4" w:space="0" w:color="00000A"/>
              <w:bottom w:val="single" w:sz="4" w:space="0" w:color="00000A"/>
              <w:right w:val="single" w:sz="4" w:space="0" w:color="00000A"/>
            </w:tcBorders>
            <w:vAlign w:val="center"/>
            <w:hideMark/>
          </w:tcPr>
          <w:p w14:paraId="0F9BDC88"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559" w:type="dxa"/>
            <w:tcBorders>
              <w:top w:val="single" w:sz="4" w:space="0" w:color="00000A"/>
              <w:left w:val="single" w:sz="4" w:space="0" w:color="00000A"/>
              <w:bottom w:val="single" w:sz="4" w:space="0" w:color="00000A"/>
              <w:right w:val="single" w:sz="4" w:space="0" w:color="00000A"/>
            </w:tcBorders>
            <w:vAlign w:val="center"/>
            <w:hideMark/>
          </w:tcPr>
          <w:p w14:paraId="6968199B"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276" w:type="dxa"/>
            <w:tcBorders>
              <w:top w:val="single" w:sz="4" w:space="0" w:color="00000A"/>
              <w:left w:val="single" w:sz="4" w:space="0" w:color="00000A"/>
              <w:bottom w:val="single" w:sz="4" w:space="0" w:color="00000A"/>
              <w:right w:val="single" w:sz="4" w:space="0" w:color="00000A"/>
            </w:tcBorders>
            <w:vAlign w:val="center"/>
            <w:hideMark/>
          </w:tcPr>
          <w:p w14:paraId="59AB4518"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356" w:type="dxa"/>
            <w:tcBorders>
              <w:top w:val="single" w:sz="4" w:space="0" w:color="00000A"/>
              <w:left w:val="single" w:sz="4" w:space="0" w:color="00000A"/>
              <w:bottom w:val="single" w:sz="4" w:space="0" w:color="00000A"/>
              <w:right w:val="single" w:sz="4" w:space="0" w:color="00000A"/>
            </w:tcBorders>
            <w:vAlign w:val="center"/>
            <w:hideMark/>
          </w:tcPr>
          <w:p w14:paraId="1A86983E"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r>
      <w:tr w:rsidR="00AB263A" w:rsidRPr="00AB263A" w14:paraId="6D85C96D"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vAlign w:val="center"/>
            <w:hideMark/>
          </w:tcPr>
          <w:p w14:paraId="4F2D94F9" w14:textId="77777777" w:rsidR="00AB263A" w:rsidRPr="00AB263A" w:rsidRDefault="00AB263A" w:rsidP="00AB263A">
            <w:pPr>
              <w:widowControl/>
              <w:spacing w:line="18" w:lineRule="atLeast"/>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7.2.3</w:t>
            </w:r>
          </w:p>
        </w:tc>
        <w:tc>
          <w:tcPr>
            <w:tcW w:w="3260" w:type="dxa"/>
            <w:tcBorders>
              <w:top w:val="single" w:sz="4" w:space="0" w:color="00000A"/>
              <w:left w:val="single" w:sz="4" w:space="0" w:color="00000A"/>
              <w:bottom w:val="single" w:sz="4" w:space="0" w:color="00000A"/>
              <w:right w:val="single" w:sz="4" w:space="0" w:color="00000A"/>
            </w:tcBorders>
            <w:vAlign w:val="center"/>
            <w:hideMark/>
          </w:tcPr>
          <w:p w14:paraId="22B8FD5C" w14:textId="77777777" w:rsidR="00AB263A" w:rsidRPr="00AB263A" w:rsidRDefault="00AB263A" w:rsidP="00AB263A">
            <w:pPr>
              <w:widowControl/>
              <w:spacing w:line="18" w:lineRule="atLeast"/>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Стоянки транспорта общего пользования</w:t>
            </w:r>
          </w:p>
        </w:tc>
        <w:tc>
          <w:tcPr>
            <w:tcW w:w="1843" w:type="dxa"/>
            <w:tcBorders>
              <w:top w:val="single" w:sz="4" w:space="0" w:color="00000A"/>
              <w:left w:val="single" w:sz="4" w:space="0" w:color="00000A"/>
              <w:bottom w:val="single" w:sz="4" w:space="0" w:color="00000A"/>
              <w:right w:val="single" w:sz="4" w:space="0" w:color="00000A"/>
            </w:tcBorders>
            <w:hideMark/>
          </w:tcPr>
          <w:p w14:paraId="2DDC714A"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559" w:type="dxa"/>
            <w:tcBorders>
              <w:top w:val="single" w:sz="4" w:space="0" w:color="00000A"/>
              <w:left w:val="single" w:sz="4" w:space="0" w:color="00000A"/>
              <w:bottom w:val="single" w:sz="4" w:space="0" w:color="00000A"/>
              <w:right w:val="single" w:sz="4" w:space="0" w:color="00000A"/>
            </w:tcBorders>
            <w:hideMark/>
          </w:tcPr>
          <w:p w14:paraId="7CF2E691"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276" w:type="dxa"/>
            <w:tcBorders>
              <w:top w:val="single" w:sz="4" w:space="0" w:color="00000A"/>
              <w:left w:val="single" w:sz="4" w:space="0" w:color="00000A"/>
              <w:bottom w:val="single" w:sz="4" w:space="0" w:color="00000A"/>
              <w:right w:val="single" w:sz="4" w:space="0" w:color="00000A"/>
            </w:tcBorders>
            <w:hideMark/>
          </w:tcPr>
          <w:p w14:paraId="0D843BD8"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356" w:type="dxa"/>
            <w:tcBorders>
              <w:top w:val="single" w:sz="4" w:space="0" w:color="00000A"/>
              <w:left w:val="single" w:sz="4" w:space="0" w:color="00000A"/>
              <w:bottom w:val="single" w:sz="4" w:space="0" w:color="00000A"/>
              <w:right w:val="single" w:sz="4" w:space="0" w:color="00000A"/>
            </w:tcBorders>
            <w:hideMark/>
          </w:tcPr>
          <w:p w14:paraId="24F887FD"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r>
      <w:tr w:rsidR="00AB263A" w:rsidRPr="00AB263A" w14:paraId="397DECB5"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vAlign w:val="center"/>
            <w:hideMark/>
          </w:tcPr>
          <w:p w14:paraId="408D569B" w14:textId="77777777" w:rsidR="00AB263A" w:rsidRPr="00AB263A" w:rsidRDefault="00AB263A" w:rsidP="00AB263A">
            <w:pPr>
              <w:widowControl/>
              <w:spacing w:line="18" w:lineRule="atLeast"/>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11.1</w:t>
            </w:r>
          </w:p>
        </w:tc>
        <w:tc>
          <w:tcPr>
            <w:tcW w:w="3260" w:type="dxa"/>
            <w:tcBorders>
              <w:top w:val="single" w:sz="4" w:space="0" w:color="00000A"/>
              <w:left w:val="single" w:sz="4" w:space="0" w:color="00000A"/>
              <w:bottom w:val="single" w:sz="4" w:space="0" w:color="00000A"/>
              <w:right w:val="single" w:sz="4" w:space="0" w:color="00000A"/>
            </w:tcBorders>
            <w:vAlign w:val="center"/>
            <w:hideMark/>
          </w:tcPr>
          <w:p w14:paraId="09404377" w14:textId="77777777" w:rsidR="00AB263A" w:rsidRPr="00AB263A" w:rsidRDefault="00AB263A" w:rsidP="00AB263A">
            <w:pPr>
              <w:widowControl/>
              <w:spacing w:line="18" w:lineRule="atLeast"/>
              <w:rPr>
                <w:rFonts w:ascii="Times New Roman" w:hAnsi="Times New Roman" w:cs="Times New Roman"/>
                <w:color w:val="auto"/>
                <w:sz w:val="22"/>
                <w:szCs w:val="22"/>
                <w:lang w:eastAsia="en-US"/>
              </w:rPr>
            </w:pPr>
            <w:r w:rsidRPr="00AB263A">
              <w:rPr>
                <w:rFonts w:ascii="Times New Roman" w:hAnsi="Times New Roman" w:cs="Times New Roman"/>
                <w:bCs/>
                <w:color w:val="auto"/>
                <w:sz w:val="22"/>
                <w:szCs w:val="22"/>
                <w:lang w:eastAsia="en-US"/>
              </w:rPr>
              <w:t>Общее пользование водными объектами</w:t>
            </w:r>
          </w:p>
        </w:tc>
        <w:tc>
          <w:tcPr>
            <w:tcW w:w="1843" w:type="dxa"/>
            <w:tcBorders>
              <w:top w:val="single" w:sz="4" w:space="0" w:color="00000A"/>
              <w:left w:val="single" w:sz="4" w:space="0" w:color="00000A"/>
              <w:bottom w:val="single" w:sz="4" w:space="0" w:color="00000A"/>
              <w:right w:val="single" w:sz="4" w:space="0" w:color="00000A"/>
            </w:tcBorders>
            <w:hideMark/>
          </w:tcPr>
          <w:p w14:paraId="0168E6D4"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559" w:type="dxa"/>
            <w:tcBorders>
              <w:top w:val="single" w:sz="4" w:space="0" w:color="00000A"/>
              <w:left w:val="single" w:sz="4" w:space="0" w:color="00000A"/>
              <w:bottom w:val="single" w:sz="4" w:space="0" w:color="00000A"/>
              <w:right w:val="single" w:sz="4" w:space="0" w:color="00000A"/>
            </w:tcBorders>
            <w:hideMark/>
          </w:tcPr>
          <w:p w14:paraId="306C0824"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276" w:type="dxa"/>
            <w:tcBorders>
              <w:top w:val="single" w:sz="4" w:space="0" w:color="00000A"/>
              <w:left w:val="single" w:sz="4" w:space="0" w:color="00000A"/>
              <w:bottom w:val="single" w:sz="4" w:space="0" w:color="00000A"/>
              <w:right w:val="single" w:sz="4" w:space="0" w:color="00000A"/>
            </w:tcBorders>
            <w:hideMark/>
          </w:tcPr>
          <w:p w14:paraId="3B811E9A"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356" w:type="dxa"/>
            <w:tcBorders>
              <w:top w:val="single" w:sz="4" w:space="0" w:color="00000A"/>
              <w:left w:val="single" w:sz="4" w:space="0" w:color="00000A"/>
              <w:bottom w:val="single" w:sz="4" w:space="0" w:color="00000A"/>
              <w:right w:val="single" w:sz="4" w:space="0" w:color="00000A"/>
            </w:tcBorders>
            <w:hideMark/>
          </w:tcPr>
          <w:p w14:paraId="637FD0E6"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r>
      <w:tr w:rsidR="00AB263A" w:rsidRPr="00AB263A" w14:paraId="0F93B4F4"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vAlign w:val="center"/>
            <w:hideMark/>
          </w:tcPr>
          <w:p w14:paraId="2EEEBDD6" w14:textId="77777777" w:rsidR="00AB263A" w:rsidRPr="00AB263A" w:rsidRDefault="00AB263A" w:rsidP="00AB263A">
            <w:pPr>
              <w:widowControl/>
              <w:spacing w:line="18" w:lineRule="atLeast"/>
              <w:rPr>
                <w:rFonts w:ascii="Times New Roman" w:hAnsi="Times New Roman" w:cs="Times New Roman"/>
                <w:color w:val="auto"/>
                <w:sz w:val="22"/>
                <w:szCs w:val="22"/>
                <w:lang w:eastAsia="en-US"/>
              </w:rPr>
            </w:pPr>
            <w:r w:rsidRPr="00AB263A">
              <w:rPr>
                <w:rFonts w:ascii="Times New Roman" w:hAnsi="Times New Roman" w:cs="Times New Roman"/>
                <w:bCs/>
                <w:color w:val="auto"/>
                <w:sz w:val="22"/>
                <w:szCs w:val="22"/>
                <w:lang w:eastAsia="en-US"/>
              </w:rPr>
              <w:t>11.2</w:t>
            </w:r>
          </w:p>
        </w:tc>
        <w:tc>
          <w:tcPr>
            <w:tcW w:w="3260" w:type="dxa"/>
            <w:tcBorders>
              <w:top w:val="single" w:sz="4" w:space="0" w:color="00000A"/>
              <w:left w:val="single" w:sz="4" w:space="0" w:color="00000A"/>
              <w:bottom w:val="single" w:sz="4" w:space="0" w:color="00000A"/>
              <w:right w:val="single" w:sz="4" w:space="0" w:color="00000A"/>
            </w:tcBorders>
            <w:vAlign w:val="center"/>
            <w:hideMark/>
          </w:tcPr>
          <w:p w14:paraId="17F58BAB" w14:textId="77777777" w:rsidR="00AB263A" w:rsidRPr="00AB263A" w:rsidRDefault="00AB263A" w:rsidP="00AB263A">
            <w:pPr>
              <w:widowControl/>
              <w:spacing w:line="18" w:lineRule="atLeast"/>
              <w:rPr>
                <w:rFonts w:ascii="Times New Roman" w:hAnsi="Times New Roman" w:cs="Times New Roman"/>
                <w:color w:val="auto"/>
                <w:sz w:val="22"/>
                <w:szCs w:val="22"/>
                <w:lang w:eastAsia="en-US"/>
              </w:rPr>
            </w:pPr>
            <w:r w:rsidRPr="00AB263A">
              <w:rPr>
                <w:rFonts w:ascii="Times New Roman" w:hAnsi="Times New Roman" w:cs="Times New Roman"/>
                <w:bCs/>
                <w:color w:val="auto"/>
                <w:sz w:val="22"/>
                <w:szCs w:val="22"/>
                <w:lang w:eastAsia="en-US"/>
              </w:rPr>
              <w:t>Специальное пользование водными объектами</w:t>
            </w:r>
          </w:p>
        </w:tc>
        <w:tc>
          <w:tcPr>
            <w:tcW w:w="1843" w:type="dxa"/>
            <w:tcBorders>
              <w:top w:val="single" w:sz="4" w:space="0" w:color="00000A"/>
              <w:left w:val="single" w:sz="4" w:space="0" w:color="00000A"/>
              <w:bottom w:val="single" w:sz="4" w:space="0" w:color="00000A"/>
              <w:right w:val="single" w:sz="4" w:space="0" w:color="00000A"/>
            </w:tcBorders>
            <w:hideMark/>
          </w:tcPr>
          <w:p w14:paraId="41FBD931"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559" w:type="dxa"/>
            <w:tcBorders>
              <w:top w:val="single" w:sz="4" w:space="0" w:color="00000A"/>
              <w:left w:val="single" w:sz="4" w:space="0" w:color="00000A"/>
              <w:bottom w:val="single" w:sz="4" w:space="0" w:color="00000A"/>
              <w:right w:val="single" w:sz="4" w:space="0" w:color="00000A"/>
            </w:tcBorders>
            <w:hideMark/>
          </w:tcPr>
          <w:p w14:paraId="75C7FDDF"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276" w:type="dxa"/>
            <w:tcBorders>
              <w:top w:val="single" w:sz="4" w:space="0" w:color="00000A"/>
              <w:left w:val="single" w:sz="4" w:space="0" w:color="00000A"/>
              <w:bottom w:val="single" w:sz="4" w:space="0" w:color="00000A"/>
              <w:right w:val="single" w:sz="4" w:space="0" w:color="00000A"/>
            </w:tcBorders>
            <w:hideMark/>
          </w:tcPr>
          <w:p w14:paraId="14634262"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356" w:type="dxa"/>
            <w:tcBorders>
              <w:top w:val="single" w:sz="4" w:space="0" w:color="00000A"/>
              <w:left w:val="single" w:sz="4" w:space="0" w:color="00000A"/>
              <w:bottom w:val="single" w:sz="4" w:space="0" w:color="00000A"/>
              <w:right w:val="single" w:sz="4" w:space="0" w:color="00000A"/>
            </w:tcBorders>
            <w:hideMark/>
          </w:tcPr>
          <w:p w14:paraId="3EF67282"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r>
      <w:tr w:rsidR="00AB263A" w:rsidRPr="00AB263A" w14:paraId="6540E82E"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vAlign w:val="center"/>
            <w:hideMark/>
          </w:tcPr>
          <w:p w14:paraId="3091B24F" w14:textId="77777777" w:rsidR="00AB263A" w:rsidRPr="00AB263A" w:rsidRDefault="00AB263A" w:rsidP="00AB263A">
            <w:pPr>
              <w:widowControl/>
              <w:spacing w:line="18" w:lineRule="atLeast"/>
              <w:rPr>
                <w:rFonts w:ascii="Times New Roman" w:hAnsi="Times New Roman" w:cs="Times New Roman"/>
                <w:bCs/>
                <w:color w:val="auto"/>
                <w:sz w:val="22"/>
                <w:szCs w:val="22"/>
                <w:lang w:eastAsia="en-US"/>
              </w:rPr>
            </w:pPr>
            <w:r w:rsidRPr="00AB263A">
              <w:rPr>
                <w:rFonts w:ascii="Times New Roman" w:hAnsi="Times New Roman" w:cs="Times New Roman"/>
                <w:bCs/>
                <w:color w:val="auto"/>
                <w:sz w:val="22"/>
                <w:szCs w:val="22"/>
                <w:lang w:eastAsia="en-US"/>
              </w:rPr>
              <w:t>11.3</w:t>
            </w:r>
          </w:p>
        </w:tc>
        <w:tc>
          <w:tcPr>
            <w:tcW w:w="3260" w:type="dxa"/>
            <w:tcBorders>
              <w:top w:val="single" w:sz="4" w:space="0" w:color="00000A"/>
              <w:left w:val="single" w:sz="4" w:space="0" w:color="00000A"/>
              <w:bottom w:val="single" w:sz="4" w:space="0" w:color="00000A"/>
              <w:right w:val="single" w:sz="4" w:space="0" w:color="00000A"/>
            </w:tcBorders>
            <w:vAlign w:val="center"/>
            <w:hideMark/>
          </w:tcPr>
          <w:p w14:paraId="607246FB" w14:textId="77777777" w:rsidR="00AB263A" w:rsidRPr="00AB263A" w:rsidRDefault="00AB263A" w:rsidP="00AB263A">
            <w:pPr>
              <w:widowControl/>
              <w:spacing w:before="100" w:beforeAutospacing="1" w:line="18" w:lineRule="atLeast"/>
              <w:rPr>
                <w:rFonts w:ascii="Times New Roman" w:hAnsi="Times New Roman" w:cs="Times New Roman"/>
                <w:bCs/>
                <w:color w:val="auto"/>
                <w:sz w:val="22"/>
                <w:szCs w:val="22"/>
                <w:lang w:eastAsia="en-US"/>
              </w:rPr>
            </w:pPr>
            <w:r w:rsidRPr="00AB263A">
              <w:rPr>
                <w:rFonts w:ascii="Times New Roman" w:hAnsi="Times New Roman" w:cs="Times New Roman"/>
                <w:bCs/>
                <w:color w:val="auto"/>
                <w:sz w:val="22"/>
                <w:szCs w:val="22"/>
                <w:lang w:eastAsia="en-US"/>
              </w:rPr>
              <w:t>Гидротехнические сооружения</w:t>
            </w:r>
          </w:p>
        </w:tc>
        <w:tc>
          <w:tcPr>
            <w:tcW w:w="1843" w:type="dxa"/>
            <w:tcBorders>
              <w:top w:val="single" w:sz="4" w:space="0" w:color="00000A"/>
              <w:left w:val="single" w:sz="4" w:space="0" w:color="00000A"/>
              <w:bottom w:val="single" w:sz="4" w:space="0" w:color="00000A"/>
              <w:right w:val="single" w:sz="4" w:space="0" w:color="00000A"/>
            </w:tcBorders>
            <w:hideMark/>
          </w:tcPr>
          <w:p w14:paraId="1B19F390"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559" w:type="dxa"/>
            <w:tcBorders>
              <w:top w:val="single" w:sz="4" w:space="0" w:color="00000A"/>
              <w:left w:val="single" w:sz="4" w:space="0" w:color="00000A"/>
              <w:bottom w:val="single" w:sz="4" w:space="0" w:color="00000A"/>
              <w:right w:val="single" w:sz="4" w:space="0" w:color="00000A"/>
            </w:tcBorders>
            <w:hideMark/>
          </w:tcPr>
          <w:p w14:paraId="4DA18FC3"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276" w:type="dxa"/>
            <w:tcBorders>
              <w:top w:val="single" w:sz="4" w:space="0" w:color="00000A"/>
              <w:left w:val="single" w:sz="4" w:space="0" w:color="00000A"/>
              <w:bottom w:val="single" w:sz="4" w:space="0" w:color="00000A"/>
              <w:right w:val="single" w:sz="4" w:space="0" w:color="00000A"/>
            </w:tcBorders>
            <w:hideMark/>
          </w:tcPr>
          <w:p w14:paraId="4A150B60"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356" w:type="dxa"/>
            <w:tcBorders>
              <w:top w:val="single" w:sz="4" w:space="0" w:color="00000A"/>
              <w:left w:val="single" w:sz="4" w:space="0" w:color="00000A"/>
              <w:bottom w:val="single" w:sz="4" w:space="0" w:color="00000A"/>
              <w:right w:val="single" w:sz="4" w:space="0" w:color="00000A"/>
            </w:tcBorders>
            <w:hideMark/>
          </w:tcPr>
          <w:p w14:paraId="24622C0E"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r>
      <w:tr w:rsidR="00AB263A" w:rsidRPr="00AB263A" w14:paraId="284288A9"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vAlign w:val="center"/>
            <w:hideMark/>
          </w:tcPr>
          <w:p w14:paraId="0618176A" w14:textId="77777777" w:rsidR="00AB263A" w:rsidRPr="00AB263A" w:rsidRDefault="00AB263A" w:rsidP="00AB263A">
            <w:pPr>
              <w:widowControl/>
              <w:spacing w:line="18" w:lineRule="atLeast"/>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12.0</w:t>
            </w:r>
          </w:p>
        </w:tc>
        <w:tc>
          <w:tcPr>
            <w:tcW w:w="3260" w:type="dxa"/>
            <w:tcBorders>
              <w:top w:val="single" w:sz="4" w:space="0" w:color="00000A"/>
              <w:left w:val="single" w:sz="4" w:space="0" w:color="00000A"/>
              <w:bottom w:val="single" w:sz="4" w:space="0" w:color="00000A"/>
              <w:right w:val="single" w:sz="4" w:space="0" w:color="00000A"/>
            </w:tcBorders>
            <w:vAlign w:val="center"/>
            <w:hideMark/>
          </w:tcPr>
          <w:p w14:paraId="6546E3CB" w14:textId="77777777" w:rsidR="00AB263A" w:rsidRPr="00AB263A" w:rsidRDefault="00AB263A" w:rsidP="00AB263A">
            <w:pPr>
              <w:widowControl/>
              <w:spacing w:line="18" w:lineRule="atLeast"/>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Земельные участки (территории) общего пользования</w:t>
            </w:r>
          </w:p>
        </w:tc>
        <w:tc>
          <w:tcPr>
            <w:tcW w:w="1843" w:type="dxa"/>
            <w:tcBorders>
              <w:top w:val="single" w:sz="4" w:space="0" w:color="00000A"/>
              <w:left w:val="single" w:sz="4" w:space="0" w:color="00000A"/>
              <w:bottom w:val="single" w:sz="4" w:space="0" w:color="00000A"/>
              <w:right w:val="single" w:sz="4" w:space="0" w:color="00000A"/>
            </w:tcBorders>
            <w:hideMark/>
          </w:tcPr>
          <w:p w14:paraId="6B9DDBFA"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559" w:type="dxa"/>
            <w:tcBorders>
              <w:top w:val="single" w:sz="4" w:space="0" w:color="00000A"/>
              <w:left w:val="single" w:sz="4" w:space="0" w:color="00000A"/>
              <w:bottom w:val="single" w:sz="4" w:space="0" w:color="00000A"/>
              <w:right w:val="single" w:sz="4" w:space="0" w:color="00000A"/>
            </w:tcBorders>
            <w:hideMark/>
          </w:tcPr>
          <w:p w14:paraId="220D01FB"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276" w:type="dxa"/>
            <w:tcBorders>
              <w:top w:val="single" w:sz="4" w:space="0" w:color="00000A"/>
              <w:left w:val="single" w:sz="4" w:space="0" w:color="00000A"/>
              <w:bottom w:val="single" w:sz="4" w:space="0" w:color="00000A"/>
              <w:right w:val="single" w:sz="4" w:space="0" w:color="00000A"/>
            </w:tcBorders>
            <w:hideMark/>
          </w:tcPr>
          <w:p w14:paraId="6811ACE8"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356" w:type="dxa"/>
            <w:tcBorders>
              <w:top w:val="single" w:sz="4" w:space="0" w:color="00000A"/>
              <w:left w:val="single" w:sz="4" w:space="0" w:color="00000A"/>
              <w:bottom w:val="single" w:sz="4" w:space="0" w:color="00000A"/>
              <w:right w:val="single" w:sz="4" w:space="0" w:color="00000A"/>
            </w:tcBorders>
            <w:hideMark/>
          </w:tcPr>
          <w:p w14:paraId="09233F5D"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r>
      <w:tr w:rsidR="00AB263A" w:rsidRPr="00AB263A" w14:paraId="6D497B70"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vAlign w:val="center"/>
            <w:hideMark/>
          </w:tcPr>
          <w:p w14:paraId="1B8185E0"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12.0.1</w:t>
            </w:r>
          </w:p>
        </w:tc>
        <w:tc>
          <w:tcPr>
            <w:tcW w:w="3260" w:type="dxa"/>
            <w:tcBorders>
              <w:top w:val="single" w:sz="4" w:space="0" w:color="00000A"/>
              <w:left w:val="single" w:sz="4" w:space="0" w:color="00000A"/>
              <w:bottom w:val="single" w:sz="4" w:space="0" w:color="00000A"/>
              <w:right w:val="single" w:sz="4" w:space="0" w:color="00000A"/>
            </w:tcBorders>
            <w:vAlign w:val="center"/>
            <w:hideMark/>
          </w:tcPr>
          <w:p w14:paraId="52F9AAFB"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Улично-дорожная сеть</w:t>
            </w:r>
          </w:p>
        </w:tc>
        <w:tc>
          <w:tcPr>
            <w:tcW w:w="1843" w:type="dxa"/>
            <w:tcBorders>
              <w:top w:val="single" w:sz="4" w:space="0" w:color="00000A"/>
              <w:left w:val="single" w:sz="4" w:space="0" w:color="00000A"/>
              <w:bottom w:val="single" w:sz="4" w:space="0" w:color="00000A"/>
              <w:right w:val="single" w:sz="4" w:space="0" w:color="00000A"/>
            </w:tcBorders>
            <w:hideMark/>
          </w:tcPr>
          <w:p w14:paraId="4F213966"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559" w:type="dxa"/>
            <w:tcBorders>
              <w:top w:val="single" w:sz="4" w:space="0" w:color="00000A"/>
              <w:left w:val="single" w:sz="4" w:space="0" w:color="00000A"/>
              <w:bottom w:val="single" w:sz="4" w:space="0" w:color="00000A"/>
              <w:right w:val="single" w:sz="4" w:space="0" w:color="00000A"/>
            </w:tcBorders>
            <w:hideMark/>
          </w:tcPr>
          <w:p w14:paraId="48A3CC34"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276" w:type="dxa"/>
            <w:tcBorders>
              <w:top w:val="single" w:sz="4" w:space="0" w:color="00000A"/>
              <w:left w:val="single" w:sz="4" w:space="0" w:color="00000A"/>
              <w:bottom w:val="single" w:sz="4" w:space="0" w:color="00000A"/>
              <w:right w:val="single" w:sz="4" w:space="0" w:color="00000A"/>
            </w:tcBorders>
            <w:hideMark/>
          </w:tcPr>
          <w:p w14:paraId="4EDDD20A"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356" w:type="dxa"/>
            <w:tcBorders>
              <w:top w:val="single" w:sz="4" w:space="0" w:color="00000A"/>
              <w:left w:val="single" w:sz="4" w:space="0" w:color="00000A"/>
              <w:bottom w:val="single" w:sz="4" w:space="0" w:color="00000A"/>
              <w:right w:val="single" w:sz="4" w:space="0" w:color="00000A"/>
            </w:tcBorders>
            <w:hideMark/>
          </w:tcPr>
          <w:p w14:paraId="2ECF99BC"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r>
      <w:tr w:rsidR="00AB263A" w:rsidRPr="00AB263A" w14:paraId="75D93CB5"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vAlign w:val="center"/>
            <w:hideMark/>
          </w:tcPr>
          <w:p w14:paraId="37117618"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12.0.2</w:t>
            </w:r>
          </w:p>
        </w:tc>
        <w:tc>
          <w:tcPr>
            <w:tcW w:w="3260" w:type="dxa"/>
            <w:tcBorders>
              <w:top w:val="single" w:sz="4" w:space="0" w:color="00000A"/>
              <w:left w:val="single" w:sz="4" w:space="0" w:color="00000A"/>
              <w:bottom w:val="single" w:sz="4" w:space="0" w:color="00000A"/>
              <w:right w:val="single" w:sz="4" w:space="0" w:color="00000A"/>
            </w:tcBorders>
            <w:vAlign w:val="center"/>
            <w:hideMark/>
          </w:tcPr>
          <w:p w14:paraId="33EC3AAE"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Благоустройство территории</w:t>
            </w:r>
          </w:p>
        </w:tc>
        <w:tc>
          <w:tcPr>
            <w:tcW w:w="1843" w:type="dxa"/>
            <w:tcBorders>
              <w:top w:val="single" w:sz="4" w:space="0" w:color="00000A"/>
              <w:left w:val="single" w:sz="4" w:space="0" w:color="00000A"/>
              <w:bottom w:val="single" w:sz="4" w:space="0" w:color="00000A"/>
              <w:right w:val="single" w:sz="4" w:space="0" w:color="00000A"/>
            </w:tcBorders>
            <w:hideMark/>
          </w:tcPr>
          <w:p w14:paraId="0893F563"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559" w:type="dxa"/>
            <w:tcBorders>
              <w:top w:val="single" w:sz="4" w:space="0" w:color="00000A"/>
              <w:left w:val="single" w:sz="4" w:space="0" w:color="00000A"/>
              <w:bottom w:val="single" w:sz="4" w:space="0" w:color="00000A"/>
              <w:right w:val="single" w:sz="4" w:space="0" w:color="00000A"/>
            </w:tcBorders>
            <w:hideMark/>
          </w:tcPr>
          <w:p w14:paraId="2F399814"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276" w:type="dxa"/>
            <w:tcBorders>
              <w:top w:val="single" w:sz="4" w:space="0" w:color="00000A"/>
              <w:left w:val="single" w:sz="4" w:space="0" w:color="00000A"/>
              <w:bottom w:val="single" w:sz="4" w:space="0" w:color="00000A"/>
              <w:right w:val="single" w:sz="4" w:space="0" w:color="00000A"/>
            </w:tcBorders>
            <w:hideMark/>
          </w:tcPr>
          <w:p w14:paraId="4F8C0B2F"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356" w:type="dxa"/>
            <w:tcBorders>
              <w:top w:val="single" w:sz="4" w:space="0" w:color="00000A"/>
              <w:left w:val="single" w:sz="4" w:space="0" w:color="00000A"/>
              <w:bottom w:val="single" w:sz="4" w:space="0" w:color="00000A"/>
              <w:right w:val="single" w:sz="4" w:space="0" w:color="00000A"/>
            </w:tcBorders>
            <w:hideMark/>
          </w:tcPr>
          <w:p w14:paraId="4A95F4B2"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r>
      <w:tr w:rsidR="00AB263A" w:rsidRPr="00AB263A" w14:paraId="7E185880"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vAlign w:val="center"/>
            <w:hideMark/>
          </w:tcPr>
          <w:p w14:paraId="29FAE91C" w14:textId="77777777" w:rsidR="00AB263A" w:rsidRPr="00AB263A" w:rsidRDefault="00AB263A" w:rsidP="00AB263A">
            <w:pPr>
              <w:widowControl/>
              <w:spacing w:line="18" w:lineRule="atLeast"/>
              <w:rPr>
                <w:rFonts w:ascii="Times New Roman" w:hAnsi="Times New Roman" w:cs="Times New Roman"/>
                <w:color w:val="auto"/>
                <w:sz w:val="22"/>
                <w:szCs w:val="22"/>
                <w:lang w:eastAsia="en-US"/>
              </w:rPr>
            </w:pPr>
            <w:r w:rsidRPr="00AB263A">
              <w:rPr>
                <w:rFonts w:ascii="Times New Roman" w:hAnsi="Times New Roman" w:cs="Times New Roman"/>
                <w:bCs/>
                <w:color w:val="auto"/>
                <w:sz w:val="22"/>
                <w:szCs w:val="22"/>
                <w:lang w:eastAsia="en-US"/>
              </w:rPr>
              <w:t>12.1</w:t>
            </w:r>
          </w:p>
        </w:tc>
        <w:tc>
          <w:tcPr>
            <w:tcW w:w="3260" w:type="dxa"/>
            <w:tcBorders>
              <w:top w:val="single" w:sz="4" w:space="0" w:color="00000A"/>
              <w:left w:val="single" w:sz="4" w:space="0" w:color="00000A"/>
              <w:bottom w:val="single" w:sz="4" w:space="0" w:color="00000A"/>
              <w:right w:val="single" w:sz="4" w:space="0" w:color="00000A"/>
            </w:tcBorders>
            <w:vAlign w:val="center"/>
            <w:hideMark/>
          </w:tcPr>
          <w:p w14:paraId="19CDACAB" w14:textId="77777777" w:rsidR="00AB263A" w:rsidRPr="00AB263A" w:rsidRDefault="00AB263A" w:rsidP="00AB263A">
            <w:pPr>
              <w:widowControl/>
              <w:spacing w:line="18" w:lineRule="atLeast"/>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Ритуальная деятельность</w:t>
            </w:r>
          </w:p>
        </w:tc>
        <w:tc>
          <w:tcPr>
            <w:tcW w:w="1843" w:type="dxa"/>
            <w:tcBorders>
              <w:top w:val="single" w:sz="4" w:space="0" w:color="00000A"/>
              <w:left w:val="single" w:sz="4" w:space="0" w:color="00000A"/>
              <w:bottom w:val="single" w:sz="4" w:space="0" w:color="00000A"/>
              <w:right w:val="single" w:sz="4" w:space="0" w:color="00000A"/>
            </w:tcBorders>
            <w:hideMark/>
          </w:tcPr>
          <w:p w14:paraId="0265D944"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559" w:type="dxa"/>
            <w:tcBorders>
              <w:top w:val="single" w:sz="4" w:space="0" w:color="00000A"/>
              <w:left w:val="single" w:sz="4" w:space="0" w:color="00000A"/>
              <w:bottom w:val="single" w:sz="4" w:space="0" w:color="00000A"/>
              <w:right w:val="single" w:sz="4" w:space="0" w:color="00000A"/>
            </w:tcBorders>
            <w:hideMark/>
          </w:tcPr>
          <w:p w14:paraId="184CC193"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276" w:type="dxa"/>
            <w:tcBorders>
              <w:top w:val="single" w:sz="4" w:space="0" w:color="00000A"/>
              <w:left w:val="single" w:sz="4" w:space="0" w:color="00000A"/>
              <w:bottom w:val="single" w:sz="4" w:space="0" w:color="00000A"/>
              <w:right w:val="single" w:sz="4" w:space="0" w:color="00000A"/>
            </w:tcBorders>
            <w:hideMark/>
          </w:tcPr>
          <w:p w14:paraId="53AADCE6"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c>
          <w:tcPr>
            <w:tcW w:w="1356" w:type="dxa"/>
            <w:tcBorders>
              <w:top w:val="single" w:sz="4" w:space="0" w:color="00000A"/>
              <w:left w:val="single" w:sz="4" w:space="0" w:color="00000A"/>
              <w:bottom w:val="single" w:sz="4" w:space="0" w:color="00000A"/>
              <w:right w:val="single" w:sz="4" w:space="0" w:color="00000A"/>
            </w:tcBorders>
            <w:hideMark/>
          </w:tcPr>
          <w:p w14:paraId="5CE952BF" w14:textId="77777777" w:rsidR="00AB263A" w:rsidRPr="00AB263A" w:rsidRDefault="00AB263A" w:rsidP="00AB263A">
            <w:pPr>
              <w:widowControl/>
              <w:spacing w:line="256" w:lineRule="auto"/>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r>
      <w:tr w:rsidR="00AB263A" w:rsidRPr="00AB263A" w14:paraId="60E6A082" w14:textId="77777777" w:rsidTr="00AB263A">
        <w:trPr>
          <w:trHeight w:val="284"/>
        </w:trPr>
        <w:tc>
          <w:tcPr>
            <w:tcW w:w="10003" w:type="dxa"/>
            <w:gridSpan w:val="6"/>
            <w:tcBorders>
              <w:top w:val="single" w:sz="4" w:space="0" w:color="00000A"/>
              <w:left w:val="single" w:sz="4" w:space="0" w:color="00000A"/>
              <w:bottom w:val="single" w:sz="4" w:space="0" w:color="00000A"/>
              <w:right w:val="single" w:sz="4" w:space="0" w:color="00000A"/>
            </w:tcBorders>
            <w:vAlign w:val="center"/>
            <w:hideMark/>
          </w:tcPr>
          <w:p w14:paraId="07083504" w14:textId="77777777" w:rsidR="00AB263A" w:rsidRPr="00AB263A" w:rsidRDefault="00AB263A" w:rsidP="00AB263A">
            <w:pPr>
              <w:widowControl/>
              <w:spacing w:line="216" w:lineRule="auto"/>
              <w:rPr>
                <w:rFonts w:ascii="Times New Roman" w:hAnsi="Times New Roman" w:cs="Times New Roman"/>
                <w:color w:val="auto"/>
                <w:sz w:val="22"/>
                <w:szCs w:val="22"/>
                <w:lang w:eastAsia="en-US"/>
              </w:rPr>
            </w:pPr>
            <w:r w:rsidRPr="00AB263A">
              <w:rPr>
                <w:rFonts w:ascii="Times New Roman" w:hAnsi="Times New Roman" w:cs="Times New Roman"/>
                <w:b/>
                <w:color w:val="auto"/>
                <w:sz w:val="22"/>
                <w:szCs w:val="22"/>
                <w:lang w:eastAsia="en-US"/>
              </w:rPr>
              <w:t>Условно разрешенные виды разрешенного использования</w:t>
            </w:r>
          </w:p>
        </w:tc>
      </w:tr>
      <w:tr w:rsidR="00AB263A" w:rsidRPr="00AB263A" w14:paraId="006B47A1" w14:textId="77777777" w:rsidTr="00AB263A">
        <w:trPr>
          <w:trHeight w:val="284"/>
        </w:trPr>
        <w:tc>
          <w:tcPr>
            <w:tcW w:w="10003" w:type="dxa"/>
            <w:gridSpan w:val="6"/>
            <w:tcBorders>
              <w:top w:val="single" w:sz="4" w:space="0" w:color="00000A"/>
              <w:left w:val="single" w:sz="4" w:space="0" w:color="00000A"/>
              <w:bottom w:val="single" w:sz="4" w:space="0" w:color="00000A"/>
              <w:right w:val="single" w:sz="4" w:space="0" w:color="00000A"/>
            </w:tcBorders>
            <w:vAlign w:val="center"/>
            <w:hideMark/>
          </w:tcPr>
          <w:p w14:paraId="0AA89510" w14:textId="77777777" w:rsidR="00AB263A" w:rsidRPr="00AB263A" w:rsidRDefault="00AB263A" w:rsidP="00AB263A">
            <w:pPr>
              <w:widowControl/>
              <w:spacing w:line="18" w:lineRule="atLeast"/>
              <w:rPr>
                <w:rFonts w:ascii="Times New Roman" w:hAnsi="Times New Roman" w:cs="Times New Roman"/>
                <w:color w:val="auto"/>
                <w:sz w:val="22"/>
                <w:szCs w:val="22"/>
                <w:lang w:eastAsia="en-US"/>
              </w:rPr>
            </w:pPr>
            <w:r w:rsidRPr="00AB263A">
              <w:rPr>
                <w:rFonts w:ascii="Times New Roman" w:hAnsi="Times New Roman" w:cs="Times New Roman"/>
                <w:color w:val="auto"/>
                <w:sz w:val="22"/>
                <w:szCs w:val="22"/>
                <w:lang w:eastAsia="en-US"/>
              </w:rPr>
              <w:t>н.у.</w:t>
            </w:r>
          </w:p>
        </w:tc>
      </w:tr>
    </w:tbl>
    <w:p w14:paraId="2EA7A389" w14:textId="77777777" w:rsidR="00AB263A" w:rsidRPr="00AB263A" w:rsidRDefault="00AB263A" w:rsidP="00AB263A">
      <w:pPr>
        <w:widowControl/>
        <w:suppressAutoHyphens/>
        <w:jc w:val="both"/>
        <w:rPr>
          <w:rFonts w:ascii="Times New Roman" w:eastAsia="Calibri" w:hAnsi="Times New Roman" w:cs="Times New Roman"/>
          <w:color w:val="auto"/>
          <w:sz w:val="10"/>
          <w:szCs w:val="10"/>
          <w:lang w:eastAsia="en-US"/>
        </w:rPr>
      </w:pPr>
    </w:p>
    <w:p w14:paraId="70399383"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 xml:space="preserve">Примечания. </w:t>
      </w:r>
    </w:p>
    <w:p w14:paraId="6BDCFEA3"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Условным сокращением «н.у.» обозначены параметры, значения которых не установлены.</w:t>
      </w:r>
    </w:p>
    <w:p w14:paraId="1821A6FB"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5E0FB716" w14:textId="77777777" w:rsidR="00AB263A" w:rsidRPr="00AB263A" w:rsidRDefault="00AB263A" w:rsidP="00AB263A">
      <w:pPr>
        <w:widowControl/>
        <w:suppressAutoHyphens/>
        <w:ind w:firstLine="720"/>
        <w:jc w:val="both"/>
        <w:rPr>
          <w:rFonts w:ascii="Times New Roman" w:eastAsia="Calibri" w:hAnsi="Times New Roman" w:cs="Times New Roman"/>
          <w:color w:val="0563C1"/>
          <w:u w:val="single"/>
          <w:lang w:eastAsia="en-US"/>
        </w:rPr>
      </w:pPr>
      <w:r w:rsidRPr="00AB263A">
        <w:rPr>
          <w:rFonts w:ascii="Times New Roman" w:eastAsia="Calibri" w:hAnsi="Times New Roman" w:cs="Times New Roman"/>
          <w:color w:val="auto"/>
          <w:lang w:eastAsia="en-US"/>
        </w:rPr>
        <w:t xml:space="preserve">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w:t>
      </w:r>
      <w:hyperlink r:id="rId10" w:anchor="sub_103103" w:history="1">
        <w:r w:rsidRPr="00AB263A">
          <w:rPr>
            <w:rFonts w:ascii="Times New Roman" w:eastAsia="Calibri" w:hAnsi="Times New Roman" w:cs="Times New Roman"/>
            <w:color w:val="0563C1"/>
            <w:u w:val="single"/>
            <w:lang w:eastAsia="en-US"/>
          </w:rPr>
          <w:t xml:space="preserve">Главе </w:t>
        </w:r>
        <w:r w:rsidRPr="00AB263A">
          <w:rPr>
            <w:rFonts w:ascii="Times New Roman" w:eastAsia="Calibri" w:hAnsi="Times New Roman" w:cs="Times New Roman"/>
            <w:caps/>
            <w:color w:val="0563C1"/>
            <w:u w:val="single"/>
            <w:lang w:val="en-US" w:eastAsia="en-US"/>
          </w:rPr>
          <w:t>II</w:t>
        </w:r>
        <w:r w:rsidRPr="00AB263A">
          <w:rPr>
            <w:rFonts w:ascii="Times New Roman" w:eastAsia="Calibri" w:hAnsi="Times New Roman" w:cs="Times New Roman"/>
            <w:caps/>
            <w:color w:val="0563C1"/>
            <w:u w:val="single"/>
            <w:lang w:eastAsia="en-US"/>
          </w:rPr>
          <w:t xml:space="preserve">, </w:t>
        </w:r>
        <w:r w:rsidRPr="00AB263A">
          <w:rPr>
            <w:rFonts w:ascii="Times New Roman" w:eastAsia="Calibri" w:hAnsi="Times New Roman" w:cs="Times New Roman"/>
            <w:color w:val="0563C1"/>
            <w:u w:val="single"/>
            <w:lang w:eastAsia="en-US"/>
          </w:rPr>
          <w:t>Статья 5, пункт 5.1 данного Тома.</w:t>
        </w:r>
      </w:hyperlink>
    </w:p>
    <w:p w14:paraId="1BEFA0E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52FCBCE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44E87F01" w14:textId="77777777" w:rsidR="00AB263A" w:rsidRPr="00AB263A" w:rsidRDefault="00AB263A" w:rsidP="00AB263A">
      <w:pPr>
        <w:widowControl/>
        <w:suppressAutoHyphens/>
        <w:ind w:firstLine="720"/>
        <w:jc w:val="both"/>
        <w:outlineLvl w:val="2"/>
        <w:rPr>
          <w:rFonts w:ascii="Times New Roman" w:eastAsia="Calibri" w:hAnsi="Times New Roman" w:cs="Times New Roman"/>
          <w:b/>
          <w:color w:val="auto"/>
          <w:lang w:eastAsia="en-US"/>
        </w:rPr>
      </w:pPr>
      <w:bookmarkStart w:id="97" w:name="_Toc108168083"/>
      <w:r w:rsidRPr="00AB263A">
        <w:rPr>
          <w:rFonts w:ascii="Times New Roman" w:eastAsia="Calibri" w:hAnsi="Times New Roman" w:cs="Times New Roman"/>
          <w:b/>
          <w:color w:val="auto"/>
          <w:lang w:eastAsia="en-US"/>
        </w:rPr>
        <w:t>5.16. Градостроительный регламент зон обращения с отходами (СН2)</w:t>
      </w:r>
      <w:bookmarkEnd w:id="97"/>
    </w:p>
    <w:p w14:paraId="265D17F7"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2"/>
          <w:lang w:eastAsia="en-US"/>
        </w:rPr>
      </w:pPr>
    </w:p>
    <w:p w14:paraId="5C6D26F6"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Градостроительный регламент зон обращения с отходами (СН2) распространяется на подлежащие установлению территориальные зоны в границах территорий фактического или планируемого использования земель в соответствии с регламентом зоны СН2.</w:t>
      </w:r>
    </w:p>
    <w:p w14:paraId="627C891A"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Зоны обращения с отходами установлены для размещения объектов хранения, захоронения, утилизации, обезвреживания, переработки отходов производства и потребления, медицинских, </w:t>
      </w:r>
      <w:r w:rsidRPr="00AB263A">
        <w:rPr>
          <w:rFonts w:ascii="Times New Roman" w:eastAsia="Calibri" w:hAnsi="Times New Roman" w:cs="Times New Roman"/>
          <w:color w:val="auto"/>
          <w:lang w:eastAsia="en-US"/>
        </w:rPr>
        <w:lastRenderedPageBreak/>
        <w:t>биологических и иных отходов. Размещение зон данного вида может быть обеспечено только путем выделения указанных зон и недопустимо в других территориальных зонах.</w:t>
      </w:r>
    </w:p>
    <w:p w14:paraId="5EA48D33"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69C9C6C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tbl>
      <w:tblPr>
        <w:tblW w:w="10003" w:type="dxa"/>
        <w:tblInd w:w="57" w:type="dxa"/>
        <w:tblLayout w:type="fixed"/>
        <w:tblCellMar>
          <w:left w:w="57" w:type="dxa"/>
          <w:right w:w="57" w:type="dxa"/>
        </w:tblCellMar>
        <w:tblLook w:val="0000" w:firstRow="0" w:lastRow="0" w:firstColumn="0" w:lastColumn="0" w:noHBand="0" w:noVBand="0"/>
      </w:tblPr>
      <w:tblGrid>
        <w:gridCol w:w="709"/>
        <w:gridCol w:w="3260"/>
        <w:gridCol w:w="1843"/>
        <w:gridCol w:w="1559"/>
        <w:gridCol w:w="1276"/>
        <w:gridCol w:w="1356"/>
      </w:tblGrid>
      <w:tr w:rsidR="00AB263A" w:rsidRPr="00AB263A" w14:paraId="3041CA48" w14:textId="77777777" w:rsidTr="00AB263A">
        <w:trPr>
          <w:trHeight w:val="678"/>
        </w:trPr>
        <w:tc>
          <w:tcPr>
            <w:tcW w:w="3969"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7CDC882D" w14:textId="77777777" w:rsidR="00AB263A" w:rsidRPr="00AB263A" w:rsidRDefault="00AB263A" w:rsidP="00AB263A">
            <w:pPr>
              <w:widowControl/>
              <w:spacing w:line="216" w:lineRule="auto"/>
              <w:jc w:val="center"/>
              <w:rPr>
                <w:rFonts w:ascii="Times New Roman" w:hAnsi="Times New Roman" w:cs="Times New Roman"/>
                <w:color w:val="auto"/>
                <w:sz w:val="22"/>
                <w:szCs w:val="22"/>
              </w:rPr>
            </w:pPr>
            <w:r w:rsidRPr="00AB263A">
              <w:rPr>
                <w:rFonts w:ascii="Times New Roman" w:hAnsi="Times New Roman" w:cs="Times New Roman"/>
                <w:b/>
                <w:bCs/>
                <w:color w:val="auto"/>
                <w:sz w:val="22"/>
                <w:szCs w:val="22"/>
              </w:rPr>
              <w:t>Вид разрешенного использования</w:t>
            </w:r>
          </w:p>
        </w:tc>
        <w:tc>
          <w:tcPr>
            <w:tcW w:w="6034" w:type="dxa"/>
            <w:gridSpan w:val="4"/>
            <w:tcBorders>
              <w:top w:val="single" w:sz="4" w:space="0" w:color="00000A"/>
              <w:left w:val="single" w:sz="4" w:space="0" w:color="00000A"/>
              <w:bottom w:val="single" w:sz="4" w:space="0" w:color="00000A"/>
              <w:right w:val="single" w:sz="4" w:space="0" w:color="00000A"/>
            </w:tcBorders>
            <w:shd w:val="clear" w:color="auto" w:fill="auto"/>
            <w:vAlign w:val="center"/>
          </w:tcPr>
          <w:p w14:paraId="33612128" w14:textId="77777777" w:rsidR="00AB263A" w:rsidRPr="00AB263A" w:rsidRDefault="00AB263A" w:rsidP="00AB263A">
            <w:pPr>
              <w:widowControl/>
              <w:spacing w:line="216" w:lineRule="auto"/>
              <w:jc w:val="center"/>
              <w:rPr>
                <w:rFonts w:ascii="Times New Roman" w:hAnsi="Times New Roman" w:cs="Times New Roman"/>
                <w:color w:val="auto"/>
                <w:sz w:val="22"/>
                <w:szCs w:val="22"/>
              </w:rPr>
            </w:pPr>
            <w:r w:rsidRPr="00AB263A">
              <w:rPr>
                <w:rFonts w:ascii="Times New Roman" w:hAnsi="Times New Roman" w:cs="Times New Roman"/>
                <w:b/>
                <w:color w:val="auto"/>
                <w:sz w:val="22"/>
                <w:szCs w:val="22"/>
              </w:rPr>
              <w:t>Предельные размеры земельных участков и предельные параметры разрешенного строительства и реконструкции объектов капитального строительства</w:t>
            </w:r>
          </w:p>
        </w:tc>
      </w:tr>
      <w:tr w:rsidR="00AB263A" w:rsidRPr="00AB263A" w14:paraId="21A4C653" w14:textId="77777777" w:rsidTr="00AB263A">
        <w:trPr>
          <w:trHeight w:val="826"/>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6FA0252"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Код</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37FFA6"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bCs/>
                <w:color w:val="auto"/>
                <w:sz w:val="22"/>
                <w:szCs w:val="22"/>
              </w:rPr>
              <w:t>Наименование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F574073"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размер земельного участка,</w:t>
            </w:r>
            <w:r w:rsidRPr="00AB263A">
              <w:rPr>
                <w:rFonts w:ascii="Times New Roman" w:hAnsi="Times New Roman" w:cs="Times New Roman"/>
                <w:b/>
                <w:color w:val="auto"/>
                <w:sz w:val="22"/>
                <w:szCs w:val="22"/>
              </w:rPr>
              <w:br/>
              <w:t>кв.м</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15037A4"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количество этажей / высота строения</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D7393CD"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максималь-ный процент застройки</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5F9F7D0" w14:textId="77777777" w:rsidR="00AB263A" w:rsidRPr="00AB263A" w:rsidRDefault="00AB263A" w:rsidP="00AB263A">
            <w:pPr>
              <w:widowControl/>
              <w:spacing w:line="216" w:lineRule="auto"/>
              <w:jc w:val="center"/>
              <w:rPr>
                <w:rFonts w:ascii="Times New Roman" w:hAnsi="Times New Roman" w:cs="Times New Roman"/>
                <w:b/>
                <w:color w:val="auto"/>
                <w:sz w:val="22"/>
                <w:szCs w:val="22"/>
              </w:rPr>
            </w:pPr>
            <w:r w:rsidRPr="00AB263A">
              <w:rPr>
                <w:rFonts w:ascii="Times New Roman" w:hAnsi="Times New Roman" w:cs="Times New Roman"/>
                <w:b/>
                <w:color w:val="auto"/>
                <w:sz w:val="22"/>
                <w:szCs w:val="22"/>
              </w:rPr>
              <w:t>минимальные отступы от границ земельного участка,</w:t>
            </w:r>
            <w:r w:rsidRPr="00AB263A">
              <w:rPr>
                <w:rFonts w:ascii="Times New Roman" w:hAnsi="Times New Roman" w:cs="Times New Roman"/>
                <w:b/>
                <w:color w:val="auto"/>
                <w:sz w:val="22"/>
                <w:szCs w:val="22"/>
              </w:rPr>
              <w:br/>
              <w:t>м</w:t>
            </w:r>
          </w:p>
        </w:tc>
      </w:tr>
      <w:tr w:rsidR="00AB263A" w:rsidRPr="00AB263A" w14:paraId="79CF561B" w14:textId="77777777" w:rsidTr="00AB263A">
        <w:trPr>
          <w:trHeight w:val="271"/>
        </w:trPr>
        <w:tc>
          <w:tcPr>
            <w:tcW w:w="10003" w:type="dxa"/>
            <w:gridSpan w:val="6"/>
            <w:tcBorders>
              <w:top w:val="single" w:sz="4" w:space="0" w:color="00000A"/>
              <w:left w:val="single" w:sz="4" w:space="0" w:color="00000A"/>
              <w:bottom w:val="single" w:sz="4" w:space="0" w:color="00000A"/>
              <w:right w:val="single" w:sz="4" w:space="0" w:color="00000A"/>
            </w:tcBorders>
            <w:shd w:val="clear" w:color="auto" w:fill="auto"/>
            <w:vAlign w:val="center"/>
          </w:tcPr>
          <w:p w14:paraId="495916DF" w14:textId="77777777" w:rsidR="00AB263A" w:rsidRPr="00AB263A" w:rsidRDefault="00AB263A" w:rsidP="00AB263A">
            <w:pPr>
              <w:widowControl/>
              <w:spacing w:line="216" w:lineRule="auto"/>
              <w:rPr>
                <w:rFonts w:ascii="Times New Roman" w:hAnsi="Times New Roman" w:cs="Times New Roman"/>
                <w:color w:val="auto"/>
                <w:sz w:val="22"/>
                <w:szCs w:val="22"/>
              </w:rPr>
            </w:pPr>
            <w:r w:rsidRPr="00AB263A">
              <w:rPr>
                <w:rFonts w:ascii="Times New Roman" w:hAnsi="Times New Roman" w:cs="Times New Roman"/>
                <w:b/>
                <w:color w:val="auto"/>
                <w:sz w:val="22"/>
                <w:szCs w:val="22"/>
              </w:rPr>
              <w:t>Основные виды разрешенного использования</w:t>
            </w:r>
          </w:p>
        </w:tc>
      </w:tr>
      <w:tr w:rsidR="00AB263A" w:rsidRPr="00AB263A" w14:paraId="47B4CB6F"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22735A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414A0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Коммунальное обслуживание</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4C13DD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46E386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766BF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1196E9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46A3018"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DED31B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3.1.1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F9967B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Предоставление коммунальных услуг</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B2BB0E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62EE30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FC7DA6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112AC5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566B485B"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8C3BBD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3.9.1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8093C7C"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Обеспечение деятельности в области гидрометеорологии и смежных с ней областях</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56228A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1BF679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F4DCA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AC298C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824BDCD"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CC3AAE4"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7.2.3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97FD2E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Стоянки транспорта общего пользования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7C9EAD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843F40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1F699C6"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C760ED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955CFB4"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923DEE"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11.1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95ED936"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Общее пользование водными объектами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6BFA8E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1C0BB21"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9D7C6D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5F3141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BC7F3FC"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C0E0C12"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11.2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1F20D05"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Специальное пользование водными объектами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DEA43A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F32E29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2AC0C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9333012"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2ADE28FA"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0E7F565" w14:textId="77777777" w:rsidR="00AB263A" w:rsidRPr="00AB263A" w:rsidRDefault="00AB263A" w:rsidP="00AB263A">
            <w:pPr>
              <w:widowControl/>
              <w:spacing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11.3</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BDFE47" w14:textId="77777777" w:rsidR="00AB263A" w:rsidRPr="00AB263A" w:rsidRDefault="00AB263A" w:rsidP="00AB263A">
            <w:pPr>
              <w:widowControl/>
              <w:spacing w:before="100" w:beforeAutospacing="1" w:line="18" w:lineRule="atLeast"/>
              <w:rPr>
                <w:rFonts w:ascii="Times New Roman" w:hAnsi="Times New Roman" w:cs="Times New Roman"/>
                <w:bCs/>
                <w:color w:val="auto"/>
                <w:sz w:val="22"/>
                <w:szCs w:val="22"/>
              </w:rPr>
            </w:pPr>
            <w:r w:rsidRPr="00AB263A">
              <w:rPr>
                <w:rFonts w:ascii="Times New Roman" w:hAnsi="Times New Roman" w:cs="Times New Roman"/>
                <w:bCs/>
                <w:color w:val="auto"/>
                <w:sz w:val="22"/>
                <w:szCs w:val="22"/>
              </w:rPr>
              <w:t>Гидротехнические сооружения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CD0DAC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366278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1089148"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0BA6C6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1952B715"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7D6CC1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12.0</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65FB2CA"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Земельные участки (территории) общего пользования</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05AF0E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BD9DCE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FFCB98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D672713"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019173AD"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546566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12.0.1</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66E7D7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Улично-дорожная сеть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7D057B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EC0AE6A"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0EFEA2E"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EF7C019"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3A4A29C5"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40F593D"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12.0.2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BDF4524"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Благоустройство территории</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F6C3C0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648FE50"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9512E5C"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A6C5D75"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7DA98804" w14:textId="77777777" w:rsidTr="00AB263A">
        <w:trPr>
          <w:trHeight w:val="284"/>
        </w:trPr>
        <w:tc>
          <w:tcPr>
            <w:tcW w:w="70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A31435B"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bCs/>
                <w:color w:val="auto"/>
                <w:sz w:val="22"/>
                <w:szCs w:val="22"/>
              </w:rPr>
              <w:t>12.2</w:t>
            </w:r>
          </w:p>
        </w:tc>
        <w:tc>
          <w:tcPr>
            <w:tcW w:w="326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EF1DD43"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Специальная деятельность</w:t>
            </w:r>
          </w:p>
        </w:tc>
        <w:tc>
          <w:tcPr>
            <w:tcW w:w="184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FC2400F"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55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A206ECB"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27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947389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c>
          <w:tcPr>
            <w:tcW w:w="1356"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C52C057" w14:textId="77777777" w:rsidR="00AB263A" w:rsidRPr="00AB263A" w:rsidRDefault="00AB263A" w:rsidP="00AB263A">
            <w:pPr>
              <w:widowControl/>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r w:rsidR="00AB263A" w:rsidRPr="00AB263A" w14:paraId="4113A766" w14:textId="77777777" w:rsidTr="00AB263A">
        <w:trPr>
          <w:trHeight w:val="284"/>
        </w:trPr>
        <w:tc>
          <w:tcPr>
            <w:tcW w:w="10003" w:type="dxa"/>
            <w:gridSpan w:val="6"/>
            <w:tcBorders>
              <w:top w:val="single" w:sz="4" w:space="0" w:color="00000A"/>
              <w:left w:val="single" w:sz="4" w:space="0" w:color="00000A"/>
              <w:bottom w:val="single" w:sz="4" w:space="0" w:color="00000A"/>
              <w:right w:val="single" w:sz="4" w:space="0" w:color="00000A"/>
            </w:tcBorders>
            <w:shd w:val="clear" w:color="auto" w:fill="auto"/>
            <w:vAlign w:val="center"/>
          </w:tcPr>
          <w:p w14:paraId="6BD40D6B" w14:textId="77777777" w:rsidR="00AB263A" w:rsidRPr="00AB263A" w:rsidRDefault="00AB263A" w:rsidP="00AB263A">
            <w:pPr>
              <w:widowControl/>
              <w:spacing w:line="216" w:lineRule="auto"/>
              <w:rPr>
                <w:rFonts w:ascii="Times New Roman" w:hAnsi="Times New Roman" w:cs="Times New Roman"/>
                <w:color w:val="auto"/>
                <w:sz w:val="22"/>
                <w:szCs w:val="22"/>
              </w:rPr>
            </w:pPr>
            <w:r w:rsidRPr="00AB263A">
              <w:rPr>
                <w:rFonts w:ascii="Times New Roman" w:hAnsi="Times New Roman" w:cs="Times New Roman"/>
                <w:b/>
                <w:color w:val="auto"/>
                <w:sz w:val="22"/>
                <w:szCs w:val="22"/>
              </w:rPr>
              <w:t>Условно разрешенные виды разрешенного использования</w:t>
            </w:r>
          </w:p>
        </w:tc>
      </w:tr>
      <w:tr w:rsidR="00AB263A" w:rsidRPr="00AB263A" w14:paraId="55E49396" w14:textId="77777777" w:rsidTr="00AB263A">
        <w:trPr>
          <w:trHeight w:val="284"/>
        </w:trPr>
        <w:tc>
          <w:tcPr>
            <w:tcW w:w="10003" w:type="dxa"/>
            <w:gridSpan w:val="6"/>
            <w:tcBorders>
              <w:top w:val="single" w:sz="4" w:space="0" w:color="00000A"/>
              <w:left w:val="single" w:sz="4" w:space="0" w:color="00000A"/>
              <w:bottom w:val="single" w:sz="4" w:space="0" w:color="00000A"/>
              <w:right w:val="single" w:sz="4" w:space="0" w:color="00000A"/>
            </w:tcBorders>
            <w:shd w:val="clear" w:color="auto" w:fill="auto"/>
            <w:vAlign w:val="center"/>
          </w:tcPr>
          <w:p w14:paraId="2A09D2B1" w14:textId="77777777" w:rsidR="00AB263A" w:rsidRPr="00AB263A" w:rsidRDefault="00AB263A" w:rsidP="00AB263A">
            <w:pPr>
              <w:widowControl/>
              <w:spacing w:line="18" w:lineRule="atLeast"/>
              <w:rPr>
                <w:rFonts w:ascii="Times New Roman" w:hAnsi="Times New Roman" w:cs="Times New Roman"/>
                <w:color w:val="auto"/>
                <w:sz w:val="22"/>
                <w:szCs w:val="22"/>
              </w:rPr>
            </w:pPr>
            <w:r w:rsidRPr="00AB263A">
              <w:rPr>
                <w:rFonts w:ascii="Times New Roman" w:hAnsi="Times New Roman" w:cs="Times New Roman"/>
                <w:color w:val="auto"/>
                <w:sz w:val="22"/>
                <w:szCs w:val="22"/>
              </w:rPr>
              <w:t>н.у.</w:t>
            </w:r>
          </w:p>
        </w:tc>
      </w:tr>
    </w:tbl>
    <w:p w14:paraId="3CFEBFAD" w14:textId="77777777" w:rsidR="00AB263A" w:rsidRPr="00AB263A" w:rsidRDefault="00AB263A" w:rsidP="00AB263A">
      <w:pPr>
        <w:widowControl/>
        <w:suppressAutoHyphens/>
        <w:jc w:val="both"/>
        <w:rPr>
          <w:rFonts w:ascii="Times New Roman" w:eastAsia="Calibri" w:hAnsi="Times New Roman" w:cs="Times New Roman"/>
          <w:color w:val="auto"/>
          <w:sz w:val="10"/>
          <w:szCs w:val="10"/>
          <w:lang w:eastAsia="en-US"/>
        </w:rPr>
      </w:pPr>
    </w:p>
    <w:p w14:paraId="140C360E"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 xml:space="preserve">Примечания. </w:t>
      </w:r>
    </w:p>
    <w:p w14:paraId="33826146" w14:textId="77777777" w:rsidR="00AB263A" w:rsidRPr="00AB263A" w:rsidRDefault="00AB263A" w:rsidP="00AB263A">
      <w:pPr>
        <w:widowControl/>
        <w:suppressAutoHyphens/>
        <w:ind w:left="709"/>
        <w:jc w:val="both"/>
        <w:rPr>
          <w:rFonts w:ascii="Times New Roman" w:eastAsia="Calibri" w:hAnsi="Times New Roman" w:cs="Times New Roman"/>
          <w:color w:val="auto"/>
          <w:sz w:val="20"/>
          <w:szCs w:val="20"/>
          <w:lang w:eastAsia="en-US"/>
        </w:rPr>
      </w:pPr>
      <w:r w:rsidRPr="00AB263A">
        <w:rPr>
          <w:rFonts w:ascii="Times New Roman" w:eastAsia="Calibri" w:hAnsi="Times New Roman" w:cs="Times New Roman"/>
          <w:color w:val="auto"/>
          <w:sz w:val="20"/>
          <w:szCs w:val="20"/>
          <w:lang w:eastAsia="en-US"/>
        </w:rPr>
        <w:t>Условным сокращением «н.у.» обозначены параметры, значения которых не установлены.</w:t>
      </w:r>
    </w:p>
    <w:p w14:paraId="2BDA7806"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773B3D7E" w14:textId="77777777" w:rsidR="00AB263A" w:rsidRPr="00AB263A" w:rsidRDefault="00AB263A" w:rsidP="00AB263A">
      <w:pPr>
        <w:widowControl/>
        <w:suppressAutoHyphens/>
        <w:ind w:firstLine="720"/>
        <w:jc w:val="both"/>
        <w:rPr>
          <w:rFonts w:ascii="Times New Roman" w:eastAsia="Calibri" w:hAnsi="Times New Roman" w:cs="Times New Roman"/>
          <w:color w:val="0563C1"/>
          <w:u w:val="single"/>
          <w:lang w:eastAsia="en-US"/>
        </w:rPr>
      </w:pPr>
      <w:r w:rsidRPr="00AB263A">
        <w:rPr>
          <w:rFonts w:ascii="Times New Roman" w:eastAsia="Calibri" w:hAnsi="Times New Roman" w:cs="Times New Roman"/>
          <w:color w:val="auto"/>
          <w:lang w:eastAsia="en-US"/>
        </w:rPr>
        <w:t xml:space="preserve">Вспомогательные виды разрешенного использования земельных участков и объектов капитального строительства устанавливаются для основных и условных видов разрешенного использования в соответствии с таблицей, указанной в </w:t>
      </w:r>
      <w:hyperlink w:anchor="sub_103103" w:history="1">
        <w:r w:rsidRPr="00AB263A">
          <w:rPr>
            <w:rFonts w:ascii="Times New Roman" w:eastAsia="Calibri" w:hAnsi="Times New Roman" w:cs="Times New Roman"/>
            <w:color w:val="0563C1"/>
            <w:u w:val="single"/>
            <w:lang w:eastAsia="en-US"/>
          </w:rPr>
          <w:t xml:space="preserve">Главе </w:t>
        </w:r>
        <w:r w:rsidRPr="00AB263A">
          <w:rPr>
            <w:rFonts w:ascii="Times New Roman" w:eastAsia="Calibri" w:hAnsi="Times New Roman" w:cs="Times New Roman"/>
            <w:caps/>
            <w:color w:val="0563C1"/>
            <w:u w:val="single"/>
            <w:lang w:val="en-US" w:eastAsia="en-US"/>
          </w:rPr>
          <w:t>II</w:t>
        </w:r>
        <w:r w:rsidRPr="00AB263A">
          <w:rPr>
            <w:rFonts w:ascii="Times New Roman" w:eastAsia="Calibri" w:hAnsi="Times New Roman" w:cs="Times New Roman"/>
            <w:caps/>
            <w:color w:val="0563C1"/>
            <w:u w:val="single"/>
            <w:lang w:eastAsia="en-US"/>
          </w:rPr>
          <w:t xml:space="preserve">, </w:t>
        </w:r>
        <w:r w:rsidRPr="00AB263A">
          <w:rPr>
            <w:rFonts w:ascii="Times New Roman" w:eastAsia="Calibri" w:hAnsi="Times New Roman" w:cs="Times New Roman"/>
            <w:color w:val="0563C1"/>
            <w:u w:val="single"/>
            <w:lang w:eastAsia="en-US"/>
          </w:rPr>
          <w:t>Статья 5, пункт 5.1 данного Тома.</w:t>
        </w:r>
      </w:hyperlink>
    </w:p>
    <w:p w14:paraId="36B2F745"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Показатели, не урегулированные в настоящей статье, определяются в соответствии с требованиями технических регламентов, нормативных технических документов, нормативов градостроительного проектирования и других нормативных документов.</w:t>
      </w:r>
    </w:p>
    <w:p w14:paraId="0AC4EC82" w14:textId="77777777" w:rsidR="00AB263A" w:rsidRPr="00AB263A" w:rsidRDefault="00AB263A" w:rsidP="00AB263A">
      <w:pPr>
        <w:widowControl/>
        <w:suppressAutoHyphens/>
        <w:jc w:val="both"/>
        <w:rPr>
          <w:rFonts w:ascii="Times New Roman" w:eastAsia="Calibri" w:hAnsi="Times New Roman" w:cs="Times New Roman"/>
          <w:color w:val="auto"/>
          <w:lang w:eastAsia="en-US"/>
        </w:rPr>
      </w:pPr>
    </w:p>
    <w:p w14:paraId="3FB1F3EB" w14:textId="77777777" w:rsidR="00AB263A" w:rsidRPr="00AB263A" w:rsidRDefault="00AB263A" w:rsidP="007B350B">
      <w:pPr>
        <w:widowControl/>
        <w:numPr>
          <w:ilvl w:val="0"/>
          <w:numId w:val="8"/>
        </w:numPr>
        <w:suppressAutoHyphens/>
        <w:ind w:firstLine="567"/>
        <w:contextualSpacing/>
        <w:jc w:val="both"/>
        <w:outlineLvl w:val="2"/>
        <w:rPr>
          <w:rFonts w:ascii="Times New Roman" w:eastAsia="Calibri" w:hAnsi="Times New Roman" w:cs="Times New Roman"/>
          <w:b/>
          <w:color w:val="auto"/>
          <w:lang w:eastAsia="en-US"/>
        </w:rPr>
      </w:pPr>
      <w:bookmarkStart w:id="98" w:name="_Toc108168084"/>
      <w:r w:rsidRPr="00AB263A">
        <w:rPr>
          <w:rFonts w:ascii="Times New Roman" w:eastAsia="Calibri" w:hAnsi="Times New Roman" w:cs="Times New Roman"/>
          <w:b/>
          <w:color w:val="auto"/>
          <w:lang w:eastAsia="en-US"/>
        </w:rPr>
        <w:t>Статья 6. Земли, на которые действие градостроительных регламентов не распространяется</w:t>
      </w:r>
      <w:bookmarkEnd w:id="98"/>
    </w:p>
    <w:p w14:paraId="28E75D28"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В соответствии с частью 4 статьи 36 Градостроительного кодекса Российской </w:t>
      </w:r>
      <w:proofErr w:type="gramStart"/>
      <w:r w:rsidRPr="00AB263A">
        <w:rPr>
          <w:rFonts w:ascii="Times New Roman" w:eastAsia="Calibri" w:hAnsi="Times New Roman" w:cs="Times New Roman"/>
          <w:color w:val="auto"/>
          <w:lang w:eastAsia="en-US"/>
        </w:rPr>
        <w:t>Федерации  градостроительные</w:t>
      </w:r>
      <w:proofErr w:type="gramEnd"/>
      <w:r w:rsidRPr="00AB263A">
        <w:rPr>
          <w:rFonts w:ascii="Times New Roman" w:eastAsia="Calibri" w:hAnsi="Times New Roman" w:cs="Times New Roman"/>
          <w:color w:val="auto"/>
          <w:lang w:eastAsia="en-US"/>
        </w:rPr>
        <w:t xml:space="preserve"> регламенты не распространяется для земель:</w:t>
      </w:r>
    </w:p>
    <w:p w14:paraId="4EED98C1"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b/>
          <w:color w:val="auto"/>
          <w:lang w:eastAsia="en-US"/>
        </w:rPr>
        <w:t>ЛО</w:t>
      </w:r>
      <w:r w:rsidRPr="00AB263A">
        <w:rPr>
          <w:rFonts w:ascii="Times New Roman" w:eastAsia="Calibri" w:hAnsi="Times New Roman" w:cs="Times New Roman"/>
          <w:color w:val="auto"/>
          <w:lang w:eastAsia="en-US"/>
        </w:rPr>
        <w:t xml:space="preserve"> - земельные участки, предназначенные для размещения линейных объектов и (или) занятые линейными объектами.</w:t>
      </w:r>
    </w:p>
    <w:p w14:paraId="0C09FA0F" w14:textId="77777777" w:rsidR="00AB263A" w:rsidRPr="00AB263A" w:rsidRDefault="00AB263A" w:rsidP="00AB263A">
      <w:pPr>
        <w:widowControl/>
        <w:suppressAutoHyphens/>
        <w:spacing w:after="120"/>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b/>
          <w:color w:val="auto"/>
          <w:lang w:eastAsia="en-US"/>
        </w:rPr>
        <w:lastRenderedPageBreak/>
        <w:t>ТОП</w:t>
      </w:r>
      <w:r w:rsidRPr="00AB263A">
        <w:rPr>
          <w:rFonts w:ascii="Times New Roman" w:eastAsia="Calibri" w:hAnsi="Times New Roman" w:cs="Times New Roman"/>
          <w:color w:val="auto"/>
          <w:lang w:eastAsia="en-US"/>
        </w:rPr>
        <w:t xml:space="preserve"> - Земельные участки в границах территорий общего пользования.</w:t>
      </w:r>
    </w:p>
    <w:p w14:paraId="75CAD209"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Использование земельных участков, на которые действие градостроительных регламентов не распространяется,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14:paraId="00E89324"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Размещение линейных объектов (кроме железных дорог общего пользования и автомобильных дорог общего пользования федерального и регионального значения), допускается без указания в перечне допустимых видов разрешенного использования в любой территориальной зоне.</w:t>
      </w:r>
    </w:p>
    <w:p w14:paraId="756186E5" w14:textId="77777777" w:rsidR="00AB263A" w:rsidRPr="00AB263A" w:rsidRDefault="00AB263A" w:rsidP="007B350B">
      <w:pPr>
        <w:keepNext/>
        <w:widowControl/>
        <w:numPr>
          <w:ilvl w:val="0"/>
          <w:numId w:val="8"/>
        </w:numPr>
        <w:suppressAutoHyphens/>
        <w:ind w:firstLine="567"/>
        <w:contextualSpacing/>
        <w:jc w:val="both"/>
        <w:outlineLvl w:val="2"/>
        <w:rPr>
          <w:rFonts w:ascii="Times New Roman" w:eastAsia="Calibri" w:hAnsi="Times New Roman" w:cs="Times New Roman"/>
          <w:b/>
          <w:i/>
          <w:color w:val="auto"/>
          <w:lang w:eastAsia="en-US"/>
        </w:rPr>
      </w:pPr>
      <w:bookmarkStart w:id="99" w:name="_Toc6502816"/>
      <w:bookmarkStart w:id="100" w:name="_Toc108168085"/>
      <w:r w:rsidRPr="00AB263A">
        <w:rPr>
          <w:rFonts w:ascii="Times New Roman" w:eastAsia="Calibri" w:hAnsi="Times New Roman" w:cs="Times New Roman"/>
          <w:b/>
          <w:color w:val="auto"/>
          <w:lang w:eastAsia="en-US"/>
        </w:rPr>
        <w:t xml:space="preserve">Статья 7. </w:t>
      </w:r>
      <w:bookmarkEnd w:id="99"/>
      <w:r w:rsidRPr="00AB263A">
        <w:rPr>
          <w:rFonts w:ascii="Times New Roman" w:eastAsia="Calibri" w:hAnsi="Times New Roman" w:cs="Times New Roman"/>
          <w:b/>
          <w:color w:val="auto"/>
          <w:lang w:eastAsia="en-US"/>
        </w:rPr>
        <w:t>Земли, для которых градостроительные регламенты не устанавливаются</w:t>
      </w:r>
      <w:bookmarkEnd w:id="100"/>
    </w:p>
    <w:p w14:paraId="3980EF96"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 соответствии с частью 6 статьи 36 Градостроительного кодекса Российской Федерации градостроительные регламенты не устанавливаются для земель:</w:t>
      </w:r>
    </w:p>
    <w:p w14:paraId="22741E31"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b/>
          <w:color w:val="auto"/>
          <w:lang w:eastAsia="en-US"/>
        </w:rPr>
        <w:t>ЛФ</w:t>
      </w:r>
      <w:r w:rsidRPr="00AB263A">
        <w:rPr>
          <w:rFonts w:ascii="Times New Roman" w:eastAsia="Calibri" w:hAnsi="Times New Roman" w:cs="Times New Roman"/>
          <w:color w:val="auto"/>
          <w:lang w:eastAsia="en-US"/>
        </w:rPr>
        <w:t xml:space="preserve"> - земли лесного фонда.</w:t>
      </w:r>
    </w:p>
    <w:p w14:paraId="5BB70954"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b/>
          <w:color w:val="auto"/>
          <w:lang w:eastAsia="en-US"/>
        </w:rPr>
        <w:t>ВО</w:t>
      </w:r>
      <w:r w:rsidRPr="00AB263A">
        <w:rPr>
          <w:rFonts w:ascii="Times New Roman" w:eastAsia="Calibri" w:hAnsi="Times New Roman" w:cs="Times New Roman"/>
          <w:color w:val="auto"/>
          <w:lang w:eastAsia="en-US"/>
        </w:rPr>
        <w:t xml:space="preserve"> - земли, покрытые поверхностными водами.</w:t>
      </w:r>
    </w:p>
    <w:p w14:paraId="17EDB8F4"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b/>
          <w:color w:val="auto"/>
          <w:lang w:eastAsia="en-US"/>
        </w:rPr>
        <w:t>СХ</w:t>
      </w:r>
      <w:r w:rsidRPr="00AB263A">
        <w:rPr>
          <w:rFonts w:ascii="Times New Roman" w:eastAsia="Calibri" w:hAnsi="Times New Roman" w:cs="Times New Roman"/>
          <w:color w:val="auto"/>
          <w:lang w:eastAsia="en-US"/>
        </w:rPr>
        <w:t xml:space="preserve"> - сельскохозяйственные угодья в составе земель сельскохозяйственного назначения.</w:t>
      </w:r>
    </w:p>
    <w:p w14:paraId="15DD2F87"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bookmarkStart w:id="101" w:name="_Статья_8._Территории"/>
      <w:bookmarkStart w:id="102" w:name="_Toc6502818"/>
      <w:bookmarkEnd w:id="101"/>
      <w:r w:rsidRPr="00AB263A">
        <w:rPr>
          <w:rFonts w:ascii="Times New Roman" w:eastAsia="Calibri" w:hAnsi="Times New Roman" w:cs="Times New Roman"/>
          <w:b/>
          <w:color w:val="auto"/>
          <w:lang w:eastAsia="en-US"/>
        </w:rPr>
        <w:t>ООПТ</w:t>
      </w:r>
      <w:r w:rsidRPr="00AB263A">
        <w:rPr>
          <w:rFonts w:ascii="Times New Roman" w:eastAsia="Calibri" w:hAnsi="Times New Roman" w:cs="Times New Roman"/>
          <w:color w:val="auto"/>
          <w:lang w:eastAsia="en-US"/>
        </w:rPr>
        <w:t>-Земли особо охраняемых природных территорий.</w:t>
      </w:r>
    </w:p>
    <w:p w14:paraId="6174FB13"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Использование земельных участков,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 Решения об изменении одного вида разрешенного использования земельных участков и объектов капитального строительства, расположенных на землях,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14:paraId="5FD0E81C"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Использование земель или земельных участков из состава земель лесного фонда определяется лесохозяйственным регламентом лесничества, в границах которого расположены земли лесного фонда, в соответствии с федеральным и региональным законодательством в области лесных отношений. </w:t>
      </w:r>
    </w:p>
    <w:p w14:paraId="6C655CB3"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Использование земель, покрытых поверхностными водами, определяется уполномоченными органами исполнительной власти в соответствии с Водным кодексом Российской Федерации.</w:t>
      </w:r>
    </w:p>
    <w:p w14:paraId="07A239C3"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К сельскохозяйственным угодьям в составе земель сельскохозяйственного назначения относятся пашни, сенокосы, пастбища, залежи, земли, занятые многолетними насаждениями (садами, виноградниками и другими), расположенные за пределами границ населенных пунктов. Сельскохозяйственные угодья в составе земель сельскохозяйственного назначения имеют приоритет в использовании и подлежат особой охране. Сельскохозяйственные угодья в составе земель сельскохозяйственного назначения не могут включаться в границы территории ведения гражданами садоводства для собственных нужд, а также использоваться для строительства садовых домов, жилых домов, хозяйственных построек и гаражей на садовом земельном участке.</w:t>
      </w:r>
    </w:p>
    <w:p w14:paraId="758EB5B1"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На картах градостроительного зонирования в состав земель сельскохозяйственных угодий, обозначаемых индексом СХ, могут включаться иные земли сельскохозяйственного назначения, занятые внутрихозяйственными дорогами, защитными лесными насаждениями, древесно-кустарниковой растительностью, выполняющей функции защиты земель от негативного воздействия.</w:t>
      </w:r>
    </w:p>
    <w:p w14:paraId="7EDD4EEB"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Использование земель или земельных участков, расположенных в границах особо охраняемых природных территорий, определяется положением об особо охраняемой природной территории в соответствии с законодательством об особо охраняемых природных территориях.</w:t>
      </w:r>
      <w:bookmarkStart w:id="103" w:name="_Toc77147899"/>
      <w:bookmarkStart w:id="104" w:name="_Toc91753321"/>
    </w:p>
    <w:p w14:paraId="0B2984E3"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p>
    <w:p w14:paraId="52DBA126" w14:textId="77777777" w:rsidR="00AB263A" w:rsidRPr="00AB263A" w:rsidRDefault="00AB263A" w:rsidP="00AB263A">
      <w:pPr>
        <w:widowControl/>
        <w:suppressAutoHyphens/>
        <w:ind w:firstLine="567"/>
        <w:jc w:val="both"/>
        <w:outlineLvl w:val="1"/>
        <w:rPr>
          <w:rFonts w:ascii="Times New Roman" w:eastAsia="Calibri" w:hAnsi="Times New Roman" w:cs="Times New Roman"/>
          <w:b/>
          <w:iCs/>
          <w:color w:val="auto"/>
          <w:szCs w:val="23"/>
          <w:lang w:eastAsia="en-US"/>
        </w:rPr>
      </w:pPr>
      <w:bookmarkStart w:id="105" w:name="_Toc108168086"/>
      <w:r w:rsidRPr="00AB263A">
        <w:rPr>
          <w:rFonts w:ascii="Times New Roman" w:eastAsia="Calibri" w:hAnsi="Times New Roman" w:cs="Times New Roman"/>
          <w:b/>
          <w:iCs/>
          <w:color w:val="auto"/>
          <w:szCs w:val="23"/>
          <w:lang w:eastAsia="en-US"/>
        </w:rPr>
        <w:t>Статья 8. Территории фактического или планируемого использования земель</w:t>
      </w:r>
      <w:bookmarkEnd w:id="103"/>
      <w:bookmarkEnd w:id="104"/>
      <w:bookmarkEnd w:id="105"/>
    </w:p>
    <w:p w14:paraId="4EC220D8"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p>
    <w:p w14:paraId="0872E9D8"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На картах градостроительного зонирования подлежат отображению территории, для которых в соответствии с документами территориального планирования должны устанавливаться градостроительные регламенты и зоны с особыми условиями использования территории, но в соответствии с требованиями действующего законодательства для этих территорий не может быть установлена территориальная зона.</w:t>
      </w:r>
    </w:p>
    <w:p w14:paraId="3B81C21C"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Для обозначения таких территорий используется понятие территории фактического или планируемого использования земель (земельного участка или его части).</w:t>
      </w:r>
    </w:p>
    <w:p w14:paraId="7C008050"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Территория фактического или планируемого использования части земельного участка - территория, занимающая небольшую часть земельного участка (в том числе единого землепользования, состоящего из двух или более обособленных участков), которая фактически используется или которую планируется использовать в соответствии с градостроительным регламентом той или иной территориальной зоны, который не может быть установлен в отношении всего земельного участка в целом или его части.</w:t>
      </w:r>
    </w:p>
    <w:p w14:paraId="3A477C97"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В соответствии с требованием законодательства о принадлежности каждого земельного участка только к одной территориальной зоне, территориальная зона не может быть установлена в отношении части земельного участка (в том числе в отношении обособленного участка единого землепользования). Градостроительный регламент территориальной зоны, соответствующий фактическому или планируемому использованию части земельного участка, не может быть распространен на весь земельный участок из-за несоответствия видов разрешенного использования,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 остальной (большей) части земельного участка. </w:t>
      </w:r>
    </w:p>
    <w:p w14:paraId="63838CB0"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Территории фактического или планируемого использования части земельного участка не имеют правового статуса территориальной зоны. Границы этих территорий, а также соответствующие им границы зон с особыми условиями использования территорий, являются ориентировочными и отображаются на картах градостроительного зонирования в соответствии с границами соответствующих функциональных зон и зон с особыми условиями использования территории на картах генерального плана поселения. </w:t>
      </w:r>
    </w:p>
    <w:p w14:paraId="48B921FD"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Для обозначения этих территорий на картах градостроительного зонирования используется индекс территориальной зоны фактического или планируемого использования части земельного участка, дополненный индексом «-Ф» в случае фактического использования, или индексом «-П» в случае планируемого использования части земельного участка. </w:t>
      </w:r>
    </w:p>
    <w:p w14:paraId="0159CFE4"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На картах градостроительного зонирования показаны следующие виды территорий фактического и планируемого использования земель:</w:t>
      </w:r>
    </w:p>
    <w:p w14:paraId="6D88FD4C"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b/>
          <w:color w:val="auto"/>
          <w:lang w:eastAsia="en-US"/>
        </w:rPr>
        <w:t>СХ2-Ф</w:t>
      </w:r>
      <w:r w:rsidRPr="00AB263A">
        <w:rPr>
          <w:rFonts w:ascii="Times New Roman" w:eastAsia="Calibri" w:hAnsi="Times New Roman" w:cs="Times New Roman"/>
          <w:color w:val="auto"/>
          <w:lang w:eastAsia="en-US"/>
        </w:rPr>
        <w:t xml:space="preserve"> - территория фактического использования земель в соответствии с регламентом зоны СХ2.</w:t>
      </w:r>
    </w:p>
    <w:p w14:paraId="3B6A318A"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b/>
          <w:color w:val="auto"/>
          <w:lang w:eastAsia="en-US"/>
        </w:rPr>
        <w:t>СХ3-Ф</w:t>
      </w:r>
      <w:r w:rsidRPr="00AB263A">
        <w:rPr>
          <w:rFonts w:ascii="Times New Roman" w:eastAsia="Calibri" w:hAnsi="Times New Roman" w:cs="Times New Roman"/>
          <w:color w:val="auto"/>
          <w:lang w:eastAsia="en-US"/>
        </w:rPr>
        <w:t xml:space="preserve"> - территория фактического использования земель в соответствии с регламентом зоны СХ3.</w:t>
      </w:r>
    </w:p>
    <w:p w14:paraId="73FB53EC"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b/>
          <w:color w:val="auto"/>
          <w:lang w:eastAsia="en-US"/>
        </w:rPr>
        <w:t>СХ4-Ф</w:t>
      </w:r>
      <w:r w:rsidRPr="00AB263A">
        <w:rPr>
          <w:rFonts w:ascii="Times New Roman" w:eastAsia="Calibri" w:hAnsi="Times New Roman" w:cs="Times New Roman"/>
          <w:color w:val="auto"/>
          <w:lang w:eastAsia="en-US"/>
        </w:rPr>
        <w:t xml:space="preserve"> - территория фактического использования земель в соответствии с регламентом зоны СХ4.</w:t>
      </w:r>
    </w:p>
    <w:p w14:paraId="0BCF67F1"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b/>
          <w:color w:val="auto"/>
          <w:lang w:eastAsia="en-US"/>
        </w:rPr>
        <w:t>СН1-Ф</w:t>
      </w:r>
      <w:r w:rsidRPr="00AB263A">
        <w:rPr>
          <w:rFonts w:ascii="Times New Roman" w:eastAsia="Calibri" w:hAnsi="Times New Roman" w:cs="Times New Roman"/>
          <w:color w:val="auto"/>
          <w:lang w:eastAsia="en-US"/>
        </w:rPr>
        <w:t xml:space="preserve"> - территория фактического использования земель в соответствии с регламентом зоны СН1.</w:t>
      </w:r>
    </w:p>
    <w:p w14:paraId="2ED34EE9"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b/>
          <w:color w:val="auto"/>
          <w:lang w:eastAsia="en-US"/>
        </w:rPr>
        <w:t>СН2-Ф</w:t>
      </w:r>
      <w:r w:rsidRPr="00AB263A">
        <w:rPr>
          <w:rFonts w:ascii="Times New Roman" w:eastAsia="Calibri" w:hAnsi="Times New Roman" w:cs="Times New Roman"/>
          <w:color w:val="auto"/>
          <w:lang w:eastAsia="en-US"/>
        </w:rPr>
        <w:t xml:space="preserve"> - территория фактического использования земель в соответствии с регламентом зоны СН2.</w:t>
      </w:r>
    </w:p>
    <w:p w14:paraId="7B87099F"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В соответствии с действующим законодательством такие территории с неурегулированным правовым статусом земель могут существовать неограниченно долго, если они не создают опасности жизни и здоровью людей, окружающей среде. Для получения разрешения на новое строительство или реконструкцию существующих объектов капитального строительства на </w:t>
      </w:r>
      <w:r w:rsidRPr="00AB263A">
        <w:rPr>
          <w:rFonts w:ascii="Times New Roman" w:eastAsia="Calibri" w:hAnsi="Times New Roman" w:cs="Times New Roman"/>
          <w:color w:val="auto"/>
          <w:lang w:eastAsia="en-US"/>
        </w:rPr>
        <w:lastRenderedPageBreak/>
        <w:t>территории фактического или планируемого использования части земельного участка необходимо провести межевание (раздел или выдел) земельного участка и внести изменения в настоящие Правила в части установления границ территориальной зоны, соответствующей фактическому или планируемому использованию территории.</w:t>
      </w:r>
    </w:p>
    <w:p w14:paraId="068915D2"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 качестве территории фактического использования земель на карте градостроительного зонирования также могут отображаться земельные участки на землях лесного фонда или особо охраняемых территорий, для которых градостроительные регламенты не устанавливаются.</w:t>
      </w:r>
    </w:p>
    <w:p w14:paraId="5416D2E8"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p>
    <w:p w14:paraId="0AA60246" w14:textId="77777777" w:rsidR="00AB263A" w:rsidRPr="00AB263A" w:rsidRDefault="00AB263A" w:rsidP="00AB263A">
      <w:pPr>
        <w:widowControl/>
        <w:suppressAutoHyphens/>
        <w:ind w:firstLine="567"/>
        <w:jc w:val="both"/>
        <w:outlineLvl w:val="1"/>
        <w:rPr>
          <w:rFonts w:ascii="Times New Roman" w:eastAsia="Calibri" w:hAnsi="Times New Roman" w:cs="Times New Roman"/>
          <w:b/>
          <w:iCs/>
          <w:color w:val="auto"/>
          <w:szCs w:val="23"/>
          <w:lang w:eastAsia="en-US"/>
        </w:rPr>
      </w:pPr>
      <w:bookmarkStart w:id="106" w:name="_Toc108168087"/>
      <w:r w:rsidRPr="00AB263A">
        <w:rPr>
          <w:rFonts w:ascii="Times New Roman" w:eastAsia="Calibri" w:hAnsi="Times New Roman" w:cs="Times New Roman"/>
          <w:b/>
          <w:iCs/>
          <w:color w:val="auto"/>
          <w:szCs w:val="23"/>
          <w:lang w:eastAsia="en-US"/>
        </w:rPr>
        <w:t>ГЛАВА III. Ограничения использования земельных участков и объектов капитального строительства</w:t>
      </w:r>
      <w:bookmarkStart w:id="107" w:name="_Toc6502819"/>
      <w:bookmarkEnd w:id="102"/>
      <w:bookmarkEnd w:id="106"/>
    </w:p>
    <w:bookmarkEnd w:id="107"/>
    <w:p w14:paraId="1DB1F1CD" w14:textId="77777777" w:rsidR="00AB263A" w:rsidRPr="00AB263A" w:rsidRDefault="00AB263A" w:rsidP="00AB263A">
      <w:pPr>
        <w:widowControl/>
        <w:suppressAutoHyphens/>
        <w:spacing w:after="120"/>
        <w:jc w:val="both"/>
        <w:rPr>
          <w:rFonts w:ascii="Times New Roman" w:eastAsia="Calibri" w:hAnsi="Times New Roman" w:cs="Times New Roman"/>
          <w:b/>
          <w:iCs/>
          <w:color w:val="auto"/>
          <w:szCs w:val="23"/>
          <w:lang w:eastAsia="en-US"/>
        </w:rPr>
      </w:pPr>
    </w:p>
    <w:p w14:paraId="4E960C0E" w14:textId="77777777" w:rsidR="00AB263A" w:rsidRPr="00AB263A" w:rsidRDefault="00AB263A" w:rsidP="00AB263A">
      <w:pPr>
        <w:widowControl/>
        <w:suppressAutoHyphens/>
        <w:ind w:firstLine="567"/>
        <w:jc w:val="both"/>
        <w:outlineLvl w:val="1"/>
        <w:rPr>
          <w:rFonts w:ascii="Times New Roman" w:eastAsia="Calibri" w:hAnsi="Times New Roman" w:cs="Times New Roman"/>
          <w:b/>
          <w:iCs/>
          <w:color w:val="auto"/>
          <w:szCs w:val="23"/>
          <w:lang w:eastAsia="en-US"/>
        </w:rPr>
      </w:pPr>
      <w:bookmarkStart w:id="108" w:name="_Toc108168088"/>
      <w:r w:rsidRPr="00AB263A">
        <w:rPr>
          <w:rFonts w:ascii="Times New Roman" w:eastAsia="Calibri" w:hAnsi="Times New Roman" w:cs="Times New Roman"/>
          <w:b/>
          <w:iCs/>
          <w:color w:val="auto"/>
          <w:szCs w:val="23"/>
          <w:lang w:eastAsia="en-US"/>
        </w:rPr>
        <w:t>Статья 9. Ограничения использования земельных участков и объектов капитального строительства в границах зон с особыми условиями использования территории</w:t>
      </w:r>
      <w:bookmarkEnd w:id="108"/>
    </w:p>
    <w:p w14:paraId="6D5952F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16D0E4CA" w14:textId="77777777" w:rsidR="00AB263A" w:rsidRPr="00AB263A" w:rsidRDefault="00AB263A" w:rsidP="00AB263A">
      <w:pPr>
        <w:widowControl/>
        <w:suppressAutoHyphens/>
        <w:ind w:firstLine="720"/>
        <w:jc w:val="both"/>
        <w:outlineLvl w:val="2"/>
        <w:rPr>
          <w:rFonts w:ascii="Times New Roman" w:eastAsia="Calibri" w:hAnsi="Times New Roman" w:cs="Times New Roman"/>
          <w:b/>
          <w:color w:val="auto"/>
          <w:lang w:eastAsia="en-US"/>
        </w:rPr>
      </w:pPr>
      <w:bookmarkStart w:id="109" w:name="_Toc108168089"/>
      <w:r w:rsidRPr="00AB263A">
        <w:rPr>
          <w:rFonts w:ascii="Times New Roman" w:eastAsia="Calibri" w:hAnsi="Times New Roman" w:cs="Times New Roman"/>
          <w:b/>
          <w:color w:val="auto"/>
          <w:lang w:eastAsia="en-US"/>
        </w:rPr>
        <w:t>9.1. Общие положения</w:t>
      </w:r>
      <w:bookmarkEnd w:id="109"/>
    </w:p>
    <w:p w14:paraId="66E5D40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1A04D92E"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1) В соответствии с Земельным кодексом Российской Федерации в границах зон с особыми условиями использования территории устанавливаются ограничения использования земельных участков, которые распространяются на все, что находится над и под поверхностью земель, если иное не предусмотрено законами о недрах, воздушным и водным законодательством, и ограничивают или запрещают размещение и (или) использование расположенных на таких земельных участках объектов недвижимого имущества и (или) ограничивают или запрещают использование земельных участков для осуществления иных видов деятельности, которые несовместимы с целями установления зон с особыми условиями использования территорий.</w:t>
      </w:r>
    </w:p>
    <w:p w14:paraId="470C871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2) Полный перечень видов зон с особыми условиями территории, которые могут быть установлены, приведен в статье 105 Земельного кодекса Российской Федерации.</w:t>
      </w:r>
    </w:p>
    <w:p w14:paraId="46A82F5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3) В соответствии с федеральным законодательством ограничения использования земельных участков и объектов капитального строительства действуют только в границах тех зон с особыми условиями использования территории, размеры и (или) границы которых официально установлены в соответствии с требованиями федерального законодательства. Органы местного самоуправления поселений, городских округов не могут устанавливать размеры и (или) границы зон с особыми условиями использования территории, право </w:t>
      </w:r>
      <w:proofErr w:type="gramStart"/>
      <w:r w:rsidRPr="00AB263A">
        <w:rPr>
          <w:rFonts w:ascii="Times New Roman" w:eastAsia="Calibri" w:hAnsi="Times New Roman" w:cs="Times New Roman"/>
          <w:color w:val="auto"/>
          <w:lang w:eastAsia="en-US"/>
        </w:rPr>
        <w:t>установления</w:t>
      </w:r>
      <w:proofErr w:type="gramEnd"/>
      <w:r w:rsidRPr="00AB263A">
        <w:rPr>
          <w:rFonts w:ascii="Times New Roman" w:eastAsia="Calibri" w:hAnsi="Times New Roman" w:cs="Times New Roman"/>
          <w:color w:val="auto"/>
          <w:lang w:eastAsia="en-US"/>
        </w:rPr>
        <w:t xml:space="preserve"> которых не входит в их полномочия.</w:t>
      </w:r>
    </w:p>
    <w:p w14:paraId="3D2DD5BB"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1"/>
          <w:lang w:eastAsia="en-US"/>
        </w:rPr>
      </w:pPr>
      <w:r w:rsidRPr="00AB263A">
        <w:rPr>
          <w:rFonts w:ascii="Times New Roman" w:eastAsia="Calibri" w:hAnsi="Times New Roman" w:cs="Times New Roman"/>
          <w:color w:val="auto"/>
          <w:lang w:eastAsia="en-US"/>
        </w:rPr>
        <w:t>В соответствии с этим в</w:t>
      </w:r>
      <w:r w:rsidRPr="00AB263A">
        <w:rPr>
          <w:rFonts w:ascii="Times New Roman" w:eastAsia="Calibri" w:hAnsi="Times New Roman" w:cs="Times New Roman"/>
          <w:color w:val="auto"/>
          <w:szCs w:val="21"/>
          <w:lang w:eastAsia="en-US"/>
        </w:rPr>
        <w:t xml:space="preserve"> рамках настоящих Правил зоны с особыми условиями использования территории подразделяются на три вида:</w:t>
      </w:r>
    </w:p>
    <w:p w14:paraId="226D43B2"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1"/>
          <w:lang w:eastAsia="en-US"/>
        </w:rPr>
      </w:pPr>
      <w:r w:rsidRPr="00AB263A">
        <w:rPr>
          <w:rFonts w:ascii="Times New Roman" w:eastAsia="Calibri" w:hAnsi="Times New Roman" w:cs="Times New Roman"/>
          <w:color w:val="auto"/>
          <w:szCs w:val="21"/>
          <w:lang w:eastAsia="en-US"/>
        </w:rPr>
        <w:t>- установленные - зоны, границы которых установлены и утверждены в соответствии с законодательством Российской Федерации;</w:t>
      </w:r>
    </w:p>
    <w:p w14:paraId="54CAD88F"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1"/>
          <w:lang w:eastAsia="en-US"/>
        </w:rPr>
      </w:pPr>
      <w:r w:rsidRPr="00AB263A">
        <w:rPr>
          <w:rFonts w:ascii="Times New Roman" w:eastAsia="Calibri" w:hAnsi="Times New Roman" w:cs="Times New Roman"/>
          <w:color w:val="auto"/>
          <w:szCs w:val="21"/>
          <w:lang w:eastAsia="en-US"/>
        </w:rPr>
        <w:t>- планируемые к установлению - зоны, границы которых не установлены и не утверждены в соответствии с законодательством Российской Федерации, но которые в соответствии с законодательством должны устанавливаться, имеют фиксированные размеры и однозначные правила (критерии) установления границ;</w:t>
      </w:r>
    </w:p>
    <w:p w14:paraId="04E2B813"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1"/>
          <w:lang w:eastAsia="en-US"/>
        </w:rPr>
      </w:pPr>
      <w:r w:rsidRPr="00AB263A">
        <w:rPr>
          <w:rFonts w:ascii="Times New Roman" w:eastAsia="Calibri" w:hAnsi="Times New Roman" w:cs="Times New Roman"/>
          <w:color w:val="auto"/>
          <w:szCs w:val="21"/>
          <w:lang w:eastAsia="en-US"/>
        </w:rPr>
        <w:t>- ориентировочные - зоны, границы которых не установлены и не утверждены в соответствии с законодательством Российской Федерации, которые в соответствии с законодательством должны устанавливаться, но не имеют фиксированных размеров и однозначных правил (критериев) установления границ; для таких зон на законодательном уровне установлены только ориентировочные размеры, которые в случае установления границ таких зон должны уточняться путем проведения расчетов и (или) натурных измерений степени воздействия на окружающую среду.</w:t>
      </w:r>
    </w:p>
    <w:p w14:paraId="08BC6761"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4) На карте градостроительного зонирования в обязательном порядке отображаются только границы установленных зон с особыми условиями использования территории.</w:t>
      </w:r>
    </w:p>
    <w:p w14:paraId="3ED6A9B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5) На карте градостроительного зонирования также могут отображаться границы планируемых к установлению зон с особыми условиями использования территории в отношении </w:t>
      </w:r>
      <w:r w:rsidRPr="00AB263A">
        <w:rPr>
          <w:rFonts w:ascii="Times New Roman" w:eastAsia="Calibri" w:hAnsi="Times New Roman" w:cs="Times New Roman"/>
          <w:color w:val="auto"/>
          <w:lang w:eastAsia="en-US"/>
        </w:rPr>
        <w:lastRenderedPageBreak/>
        <w:t>существующих объектов, для которых в федеральных законах и нормативных правовых актах Российской Федерации установлены фиксированные размеры и однозначные правила определения границ зон с особыми условиями использования территории.</w:t>
      </w:r>
    </w:p>
    <w:p w14:paraId="4C3A85A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К таким зонам относятся охранные зоны и зоны минимальных расстояний линейных объектов (линий электропередачи, трубопроводов, линий связи), придорожные полосы автомобильных дорог, водоохранные зоны и прибрежные защитные полосы поверхностных водных объектов. В случае отображения границ таких зон на карте градостроительного зонирования, эти границы отображаются особыми условными знаками, отличающими их от официально установленных (утвержденных) зон с особыми условиями территории.</w:t>
      </w:r>
    </w:p>
    <w:p w14:paraId="7C26819A"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Отображение границ таких зон карте градостроительного зонирования и ограничения использования земельных участков и объектов капитального строительства в границах этих зон носят информационно-справочный характер и рассматриваются как границы и ограничения, планируемые к установлению в соответствии с федеральными законами. Правообладатели земельных участков и объектов капитального строительства, полностью или частично расположенных в ориентировочных границах зон с особыми условиями территории, имеют право в судебном порядке оспорить ограничения использования земельных участков и объектов капитального строительства в этих зонах.</w:t>
      </w:r>
    </w:p>
    <w:p w14:paraId="6C46EFA6"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6) Границы ориентировочных зон с особыми условиями использования территории на карте градостроительного зонирования не отображаются, поскольку они имеют чисто ориентировочный характер и не имеют юридической силы в части ограничения использования земельных участков и объектов капитального строительства. В соответствии с судебной практикой Российской Федерации, в случае отображения ориентировочных границ зон с особыми условиями использования территории на карте градостроительного зонирования, правила землепользования и застройки могут быть в судебном порядке признаны не действующими в части ограничений использования земельных участков и объектов капитального строительства в границах таких зон с особыми условиями использования территории.</w:t>
      </w:r>
    </w:p>
    <w:p w14:paraId="78649323"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К ориентировочным зонам относятся не установленные в соответствии с требованиями федерального законодательства санитарно-защитные зоны предприятий, сооружений и иных объектов, зоны второго и третьего поясов санитарной охраны источников водоснабжения, зоны затопления и подтопления, зоны ограничений передающего радиотехнического объекта, иные виды зон и подзон с особыми условиями территории, для которых в соответствии с федеральным законодательством размеры зон должны определяться на основании расчетов и (или) натурных исследований (измерений).</w:t>
      </w:r>
    </w:p>
    <w:p w14:paraId="456D8BD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7) На территории муниципального образования «Бирюлинское сельское поселение» установлены или подлежат установлению следующие виды зон с особыми условиями использования территории:</w:t>
      </w:r>
    </w:p>
    <w:p w14:paraId="169AA720"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зоны санитарной охраны источников питьевого и хозяйственно-бытового водоснабжения;</w:t>
      </w:r>
    </w:p>
    <w:p w14:paraId="460A3F4E"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водоохранные зоны, прибрежные защитные полосы поверхностных водных объектов;</w:t>
      </w:r>
    </w:p>
    <w:p w14:paraId="122B7485"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охранные зоны объектов электросетевого хозяйства;</w:t>
      </w:r>
    </w:p>
    <w:p w14:paraId="2821DC5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охранные зоны газораспределительных сетей;</w:t>
      </w:r>
    </w:p>
    <w:p w14:paraId="360F077E"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 </w:t>
      </w:r>
      <w:r w:rsidRPr="00AB263A">
        <w:rPr>
          <w:rFonts w:ascii="Times New Roman" w:eastAsia="Calibri" w:hAnsi="Times New Roman" w:cs="Times New Roman"/>
          <w:color w:val="auto"/>
          <w:sz w:val="22"/>
          <w:szCs w:val="22"/>
          <w:lang w:eastAsia="en-US"/>
        </w:rPr>
        <w:t>охранные зоны и зоны минимальных расстояний от магистральных трубопроводов</w:t>
      </w:r>
    </w:p>
    <w:p w14:paraId="799F395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санитарно-защитные зоны предприятий, сооружений и иных объектов;</w:t>
      </w:r>
    </w:p>
    <w:p w14:paraId="6C67FD9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придорожные полосы.</w:t>
      </w:r>
    </w:p>
    <w:p w14:paraId="6C78B092" w14:textId="77777777" w:rsidR="00AB263A" w:rsidRPr="00AB263A" w:rsidRDefault="00AB263A" w:rsidP="00AB263A">
      <w:pPr>
        <w:widowControl/>
        <w:suppressAutoHyphens/>
        <w:ind w:firstLine="720"/>
        <w:jc w:val="both"/>
        <w:outlineLvl w:val="2"/>
        <w:rPr>
          <w:rFonts w:ascii="Times New Roman" w:eastAsia="Calibri" w:hAnsi="Times New Roman" w:cs="Times New Roman"/>
          <w:color w:val="auto"/>
          <w:lang w:eastAsia="en-US"/>
        </w:rPr>
      </w:pPr>
      <w:bookmarkStart w:id="110" w:name="_Toc108168090"/>
      <w:r w:rsidRPr="00AB263A">
        <w:rPr>
          <w:rFonts w:ascii="Times New Roman" w:eastAsia="Calibri" w:hAnsi="Times New Roman" w:cs="Times New Roman"/>
          <w:b/>
          <w:color w:val="auto"/>
          <w:lang w:eastAsia="en-US"/>
        </w:rPr>
        <w:t>9.2. Зоны санитарной охраны источников водоснабжения</w:t>
      </w:r>
      <w:bookmarkEnd w:id="110"/>
    </w:p>
    <w:p w14:paraId="6D1AB0B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Виды и размеры зон санитарной охраны источников водоснабжения устанавливается </w:t>
      </w:r>
      <w:proofErr w:type="gramStart"/>
      <w:r w:rsidRPr="00AB263A">
        <w:rPr>
          <w:rFonts w:ascii="Times New Roman" w:eastAsia="Calibri" w:hAnsi="Times New Roman" w:cs="Times New Roman"/>
          <w:color w:val="auto"/>
          <w:lang w:eastAsia="en-US"/>
        </w:rPr>
        <w:t>в соответствии с СанПиН</w:t>
      </w:r>
      <w:proofErr w:type="gramEnd"/>
      <w:r w:rsidRPr="00AB263A">
        <w:rPr>
          <w:rFonts w:ascii="Times New Roman" w:eastAsia="Calibri" w:hAnsi="Times New Roman" w:cs="Times New Roman"/>
          <w:color w:val="auto"/>
          <w:lang w:eastAsia="en-US"/>
        </w:rPr>
        <w:t xml:space="preserve"> 2.1.4.1110-02 «Зоны санитарной охраны источников водоснабжения и водопроводов хозяйственно-питьевого назначения».</w:t>
      </w:r>
    </w:p>
    <w:p w14:paraId="33FA8166"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Источники водоснабжения имеют зоны санитарной охраны (далее - ЗСО). Зоны санитарной охраны организуются в составе трех поясов.</w:t>
      </w:r>
    </w:p>
    <w:p w14:paraId="2C42F7F4"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К настоящему времени зона санитарной охраны в составе трех поясов определен только источника водоснабжения ООО «ЛУКОЙЛ-Уралнефтепродукт».</w:t>
      </w:r>
    </w:p>
    <w:p w14:paraId="202F1393"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lastRenderedPageBreak/>
        <w:t xml:space="preserve">В связи с отсутствием разработанных проектов зон санитарной охраны источников централизованного водоснабжения населенных пунктов сельского поселения </w:t>
      </w:r>
      <w:proofErr w:type="gramStart"/>
      <w:r w:rsidRPr="00AB263A">
        <w:rPr>
          <w:rFonts w:ascii="Times New Roman" w:eastAsia="Calibri" w:hAnsi="Times New Roman" w:cs="Times New Roman"/>
          <w:color w:val="auto"/>
          <w:lang w:eastAsia="en-US"/>
        </w:rPr>
        <w:t>в соответствии с СанПиН</w:t>
      </w:r>
      <w:proofErr w:type="gramEnd"/>
      <w:r w:rsidRPr="00AB263A">
        <w:rPr>
          <w:rFonts w:ascii="Times New Roman" w:eastAsia="Calibri" w:hAnsi="Times New Roman" w:cs="Times New Roman"/>
          <w:color w:val="auto"/>
          <w:lang w:eastAsia="en-US"/>
        </w:rPr>
        <w:t xml:space="preserve"> 2.1.4.1110-02 принят первый пояс зоны санитарной охраны, составляющий 50 м и 10 метров для водонапорных башен.</w:t>
      </w:r>
    </w:p>
    <w:p w14:paraId="490EB044"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Первый пояс (строгого режима) включает территорию расположения водозаборов, площадок всех водопроводных сооружений и водоподводящего канала. Размер первого пояса зоны санитарной охраны подземных источников водоснабжения составляет 30 м при использовании защищенных подземных вод и 50 м при использовании недостаточно защищенных подземных вод. </w:t>
      </w:r>
    </w:p>
    <w:p w14:paraId="538CED94"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В пределах первого пояса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 </w:t>
      </w:r>
    </w:p>
    <w:p w14:paraId="60832E8A"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Здания должны быть оборудованы канализацией с отведением сточных вод в ближайшую систему бытовой или производственной </w:t>
      </w:r>
      <w:proofErr w:type="gramStart"/>
      <w:r w:rsidRPr="00AB263A">
        <w:rPr>
          <w:rFonts w:ascii="Times New Roman" w:eastAsia="Calibri" w:hAnsi="Times New Roman" w:cs="Times New Roman"/>
          <w:color w:val="auto"/>
          <w:lang w:eastAsia="en-US"/>
        </w:rPr>
        <w:t>канализации</w:t>
      </w:r>
      <w:proofErr w:type="gramEnd"/>
      <w:r w:rsidRPr="00AB263A">
        <w:rPr>
          <w:rFonts w:ascii="Times New Roman" w:eastAsia="Calibri" w:hAnsi="Times New Roman" w:cs="Times New Roman"/>
          <w:color w:val="auto"/>
          <w:lang w:eastAsia="en-US"/>
        </w:rPr>
        <w:t xml:space="preserve">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14:paraId="239D53EE"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Второй и третий пояса (пояса ограничений) включают территорию, предназначенную для предупреждения загрязнения воды источников водоснабжения.</w:t>
      </w:r>
    </w:p>
    <w:p w14:paraId="65A9853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Границы второго и третьего поясов зон санитарной охраны подземных источников водоснабжения устанавливают расчетом.</w:t>
      </w:r>
    </w:p>
    <w:p w14:paraId="33693C5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 пределах второго и третьего поясов зоны санитарной охраны запрещается: бурение новых скважин и новое строительство, связанное с нарушением почвенного покрова (производится при обязательном согласовании с территориальным отделением Управления Роспотребнадзора); закачка отработанных вод в подземные горизонты и подземное складирование твердых отходов, разработки недр земли; размещение складов ГСМ, ядохимикатов и минеральных удобрений, накопителей промышленных стоков, шламохранилищ и других объектов, обусловливающих опасность химического загрязнения подземных вод. В пределах третьего пояса зоны санитарной охраны размещение таких объектов допускается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органа Роспотребнадзора, выданного с учетом заключения органов геологического контроля.</w:t>
      </w:r>
    </w:p>
    <w:p w14:paraId="673CC4DF"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Также в пределах второго пояса запрещается: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 применение удобрений и ядохимикатов; рубка леса главного пользования.</w:t>
      </w:r>
    </w:p>
    <w:p w14:paraId="2159951A"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04B9C41E" w14:textId="77777777" w:rsidR="00AB263A" w:rsidRPr="00AB263A" w:rsidRDefault="00AB263A" w:rsidP="00AB263A">
      <w:pPr>
        <w:widowControl/>
        <w:suppressAutoHyphens/>
        <w:ind w:firstLine="720"/>
        <w:jc w:val="both"/>
        <w:outlineLvl w:val="2"/>
        <w:rPr>
          <w:rFonts w:ascii="Times New Roman" w:eastAsia="Calibri" w:hAnsi="Times New Roman" w:cs="Times New Roman"/>
          <w:color w:val="auto"/>
          <w:lang w:eastAsia="en-US"/>
        </w:rPr>
      </w:pPr>
      <w:bookmarkStart w:id="111" w:name="_Toc108168091"/>
      <w:r w:rsidRPr="00AB263A">
        <w:rPr>
          <w:rFonts w:ascii="Times New Roman" w:eastAsia="Calibri" w:hAnsi="Times New Roman" w:cs="Times New Roman"/>
          <w:b/>
          <w:color w:val="auto"/>
          <w:lang w:eastAsia="en-US"/>
        </w:rPr>
        <w:t>9.3. Водоохранные зоны, прибрежные защитные полосы поверхностных водных объектов</w:t>
      </w:r>
      <w:bookmarkEnd w:id="111"/>
    </w:p>
    <w:p w14:paraId="65A552D1" w14:textId="77777777" w:rsidR="00AB263A" w:rsidRPr="00AB263A" w:rsidRDefault="00AB263A" w:rsidP="00AB263A">
      <w:pPr>
        <w:widowControl/>
        <w:ind w:firstLine="709"/>
        <w:jc w:val="both"/>
        <w:rPr>
          <w:rFonts w:ascii="Times New Roman" w:hAnsi="Times New Roman" w:cs="Times New Roman"/>
          <w:color w:val="auto"/>
          <w:szCs w:val="28"/>
          <w:lang w:val="x-none" w:eastAsia="x-none"/>
        </w:rPr>
      </w:pPr>
      <w:r w:rsidRPr="00AB263A">
        <w:rPr>
          <w:rFonts w:ascii="Times New Roman" w:hAnsi="Times New Roman" w:cs="Times New Roman"/>
          <w:color w:val="auto"/>
          <w:szCs w:val="28"/>
          <w:lang w:val="x-none" w:eastAsia="x-none"/>
        </w:rPr>
        <w:t>В соответствии со ст.65 Водного кодекса Российской Федерации водоохранными зонами являются территории, примыкающие к береговой линии рек, ручьев,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14:paraId="1267044E" w14:textId="77777777" w:rsidR="00AB263A" w:rsidRPr="00AB263A" w:rsidRDefault="00AB263A" w:rsidP="00AB263A">
      <w:pPr>
        <w:widowControl/>
        <w:ind w:firstLine="709"/>
        <w:jc w:val="both"/>
        <w:rPr>
          <w:rFonts w:ascii="Times New Roman" w:hAnsi="Times New Roman" w:cs="Times New Roman"/>
          <w:color w:val="auto"/>
          <w:szCs w:val="28"/>
          <w:lang w:val="x-none" w:eastAsia="x-none"/>
        </w:rPr>
      </w:pPr>
      <w:r w:rsidRPr="00AB263A">
        <w:rPr>
          <w:rFonts w:ascii="Times New Roman" w:hAnsi="Times New Roman" w:cs="Times New Roman"/>
          <w:color w:val="auto"/>
          <w:szCs w:val="28"/>
          <w:lang w:val="x-none" w:eastAsia="x-none"/>
        </w:rPr>
        <w:t>Ширина водоохранных зон рек, ручьев, озер, водохранилищ и их прибрежных защитных полос за пределами территорий населенных пунктов устанавливается от соответствующей береговой линии.</w:t>
      </w:r>
    </w:p>
    <w:p w14:paraId="151CD8CA" w14:textId="77777777" w:rsidR="00AB263A" w:rsidRPr="00AB263A" w:rsidRDefault="00AB263A" w:rsidP="00AB263A">
      <w:pPr>
        <w:widowControl/>
        <w:ind w:firstLine="709"/>
        <w:jc w:val="both"/>
        <w:rPr>
          <w:rFonts w:ascii="Times New Roman" w:hAnsi="Times New Roman" w:cs="Times New Roman"/>
          <w:color w:val="auto"/>
          <w:szCs w:val="28"/>
          <w:lang w:val="x-none" w:eastAsia="x-none"/>
        </w:rPr>
      </w:pPr>
      <w:r w:rsidRPr="00AB263A">
        <w:rPr>
          <w:rFonts w:ascii="Times New Roman" w:hAnsi="Times New Roman" w:cs="Times New Roman"/>
          <w:color w:val="auto"/>
          <w:szCs w:val="28"/>
          <w:lang w:val="x-none" w:eastAsia="x-none"/>
        </w:rPr>
        <w:lastRenderedPageBreak/>
        <w:t>Ширина водоохранных зон рек или ручьев устанавливается от их истока для рек или ручьев протяженностью:</w:t>
      </w:r>
    </w:p>
    <w:p w14:paraId="0EB5768E" w14:textId="77777777" w:rsidR="00AB263A" w:rsidRPr="00AB263A" w:rsidRDefault="00AB263A" w:rsidP="007B350B">
      <w:pPr>
        <w:widowControl/>
        <w:numPr>
          <w:ilvl w:val="0"/>
          <w:numId w:val="14"/>
        </w:numPr>
        <w:tabs>
          <w:tab w:val="left" w:pos="1134"/>
        </w:tabs>
        <w:adjustRightInd w:val="0"/>
        <w:ind w:left="0" w:firstLine="709"/>
        <w:jc w:val="both"/>
        <w:textAlignment w:val="baseline"/>
        <w:rPr>
          <w:rFonts w:ascii="Times New Roman" w:hAnsi="Times New Roman" w:cs="Times New Roman"/>
          <w:color w:val="auto"/>
          <w:szCs w:val="28"/>
          <w:lang w:val="x-none" w:eastAsia="x-none"/>
        </w:rPr>
      </w:pPr>
      <w:r w:rsidRPr="00AB263A">
        <w:rPr>
          <w:rFonts w:ascii="Times New Roman" w:hAnsi="Times New Roman" w:cs="Times New Roman"/>
          <w:color w:val="auto"/>
          <w:szCs w:val="28"/>
          <w:lang w:val="x-none" w:eastAsia="x-none"/>
        </w:rPr>
        <w:t xml:space="preserve">до </w:t>
      </w:r>
      <w:smartTag w:uri="urn:schemas-microsoft-com:office:smarttags" w:element="metricconverter">
        <w:smartTagPr>
          <w:attr w:name="ProductID" w:val="10 км"/>
        </w:smartTagPr>
        <w:r w:rsidRPr="00AB263A">
          <w:rPr>
            <w:rFonts w:ascii="Times New Roman" w:hAnsi="Times New Roman" w:cs="Times New Roman"/>
            <w:color w:val="auto"/>
            <w:szCs w:val="28"/>
            <w:lang w:val="x-none" w:eastAsia="x-none"/>
          </w:rPr>
          <w:t>10 км</w:t>
        </w:r>
      </w:smartTag>
      <w:r w:rsidRPr="00AB263A">
        <w:rPr>
          <w:rFonts w:ascii="Times New Roman" w:hAnsi="Times New Roman" w:cs="Times New Roman"/>
          <w:color w:val="auto"/>
          <w:szCs w:val="28"/>
          <w:lang w:val="x-none" w:eastAsia="x-none"/>
        </w:rPr>
        <w:t xml:space="preserve"> - в размере </w:t>
      </w:r>
      <w:smartTag w:uri="urn:schemas-microsoft-com:office:smarttags" w:element="metricconverter">
        <w:smartTagPr>
          <w:attr w:name="ProductID" w:val="50 м"/>
        </w:smartTagPr>
        <w:r w:rsidRPr="00AB263A">
          <w:rPr>
            <w:rFonts w:ascii="Times New Roman" w:hAnsi="Times New Roman" w:cs="Times New Roman"/>
            <w:color w:val="auto"/>
            <w:szCs w:val="28"/>
            <w:lang w:val="x-none" w:eastAsia="x-none"/>
          </w:rPr>
          <w:t>50 м</w:t>
        </w:r>
      </w:smartTag>
      <w:r w:rsidRPr="00AB263A">
        <w:rPr>
          <w:rFonts w:ascii="Times New Roman" w:hAnsi="Times New Roman" w:cs="Times New Roman"/>
          <w:color w:val="auto"/>
          <w:szCs w:val="28"/>
          <w:lang w:val="x-none" w:eastAsia="x-none"/>
        </w:rPr>
        <w:t>;</w:t>
      </w:r>
    </w:p>
    <w:p w14:paraId="6291EFC3" w14:textId="77777777" w:rsidR="00AB263A" w:rsidRPr="00AB263A" w:rsidRDefault="00AB263A" w:rsidP="007B350B">
      <w:pPr>
        <w:widowControl/>
        <w:numPr>
          <w:ilvl w:val="0"/>
          <w:numId w:val="14"/>
        </w:numPr>
        <w:tabs>
          <w:tab w:val="left" w:pos="1134"/>
        </w:tabs>
        <w:adjustRightInd w:val="0"/>
        <w:ind w:left="0" w:firstLine="709"/>
        <w:jc w:val="both"/>
        <w:textAlignment w:val="baseline"/>
        <w:rPr>
          <w:rFonts w:ascii="Times New Roman" w:hAnsi="Times New Roman" w:cs="Times New Roman"/>
          <w:color w:val="auto"/>
          <w:szCs w:val="28"/>
          <w:lang w:val="x-none" w:eastAsia="x-none"/>
        </w:rPr>
      </w:pPr>
      <w:r w:rsidRPr="00AB263A">
        <w:rPr>
          <w:rFonts w:ascii="Times New Roman" w:hAnsi="Times New Roman" w:cs="Times New Roman"/>
          <w:color w:val="auto"/>
          <w:szCs w:val="28"/>
          <w:lang w:val="x-none" w:eastAsia="x-none"/>
        </w:rPr>
        <w:t xml:space="preserve">от 10 до </w:t>
      </w:r>
      <w:smartTag w:uri="urn:schemas-microsoft-com:office:smarttags" w:element="metricconverter">
        <w:smartTagPr>
          <w:attr w:name="ProductID" w:val="50 км"/>
        </w:smartTagPr>
        <w:r w:rsidRPr="00AB263A">
          <w:rPr>
            <w:rFonts w:ascii="Times New Roman" w:hAnsi="Times New Roman" w:cs="Times New Roman"/>
            <w:color w:val="auto"/>
            <w:szCs w:val="28"/>
            <w:lang w:val="x-none" w:eastAsia="x-none"/>
          </w:rPr>
          <w:t>50 км</w:t>
        </w:r>
      </w:smartTag>
      <w:r w:rsidRPr="00AB263A">
        <w:rPr>
          <w:rFonts w:ascii="Times New Roman" w:hAnsi="Times New Roman" w:cs="Times New Roman"/>
          <w:color w:val="auto"/>
          <w:szCs w:val="28"/>
          <w:lang w:val="x-none" w:eastAsia="x-none"/>
        </w:rPr>
        <w:t xml:space="preserve"> - в размере </w:t>
      </w:r>
      <w:smartTag w:uri="urn:schemas-microsoft-com:office:smarttags" w:element="metricconverter">
        <w:smartTagPr>
          <w:attr w:name="ProductID" w:val="100 м"/>
        </w:smartTagPr>
        <w:r w:rsidRPr="00AB263A">
          <w:rPr>
            <w:rFonts w:ascii="Times New Roman" w:hAnsi="Times New Roman" w:cs="Times New Roman"/>
            <w:color w:val="auto"/>
            <w:szCs w:val="28"/>
            <w:lang w:val="x-none" w:eastAsia="x-none"/>
          </w:rPr>
          <w:t>100 м</w:t>
        </w:r>
      </w:smartTag>
      <w:r w:rsidRPr="00AB263A">
        <w:rPr>
          <w:rFonts w:ascii="Times New Roman" w:hAnsi="Times New Roman" w:cs="Times New Roman"/>
          <w:color w:val="auto"/>
          <w:szCs w:val="28"/>
          <w:lang w:val="x-none" w:eastAsia="x-none"/>
        </w:rPr>
        <w:t>;</w:t>
      </w:r>
    </w:p>
    <w:p w14:paraId="13A8054D" w14:textId="77777777" w:rsidR="00AB263A" w:rsidRPr="00AB263A" w:rsidRDefault="00AB263A" w:rsidP="007B350B">
      <w:pPr>
        <w:widowControl/>
        <w:numPr>
          <w:ilvl w:val="0"/>
          <w:numId w:val="14"/>
        </w:numPr>
        <w:tabs>
          <w:tab w:val="left" w:pos="1134"/>
        </w:tabs>
        <w:adjustRightInd w:val="0"/>
        <w:ind w:left="0" w:firstLine="709"/>
        <w:jc w:val="both"/>
        <w:textAlignment w:val="baseline"/>
        <w:rPr>
          <w:rFonts w:ascii="Times New Roman" w:hAnsi="Times New Roman" w:cs="Times New Roman"/>
          <w:color w:val="auto"/>
          <w:szCs w:val="28"/>
          <w:lang w:val="x-none" w:eastAsia="x-none"/>
        </w:rPr>
      </w:pPr>
      <w:r w:rsidRPr="00AB263A">
        <w:rPr>
          <w:rFonts w:ascii="Times New Roman" w:hAnsi="Times New Roman" w:cs="Times New Roman"/>
          <w:color w:val="auto"/>
          <w:szCs w:val="28"/>
          <w:lang w:val="x-none" w:eastAsia="x-none"/>
        </w:rPr>
        <w:t xml:space="preserve">от </w:t>
      </w:r>
      <w:smartTag w:uri="urn:schemas-microsoft-com:office:smarttags" w:element="metricconverter">
        <w:smartTagPr>
          <w:attr w:name="ProductID" w:val="50 км"/>
        </w:smartTagPr>
        <w:r w:rsidRPr="00AB263A">
          <w:rPr>
            <w:rFonts w:ascii="Times New Roman" w:hAnsi="Times New Roman" w:cs="Times New Roman"/>
            <w:color w:val="auto"/>
            <w:szCs w:val="28"/>
            <w:lang w:val="x-none" w:eastAsia="x-none"/>
          </w:rPr>
          <w:t>50 км</w:t>
        </w:r>
      </w:smartTag>
      <w:r w:rsidRPr="00AB263A">
        <w:rPr>
          <w:rFonts w:ascii="Times New Roman" w:hAnsi="Times New Roman" w:cs="Times New Roman"/>
          <w:color w:val="auto"/>
          <w:szCs w:val="28"/>
          <w:lang w:val="x-none" w:eastAsia="x-none"/>
        </w:rPr>
        <w:t xml:space="preserve"> и более - в размере </w:t>
      </w:r>
      <w:smartTag w:uri="urn:schemas-microsoft-com:office:smarttags" w:element="metricconverter">
        <w:smartTagPr>
          <w:attr w:name="ProductID" w:val="200 м"/>
        </w:smartTagPr>
        <w:r w:rsidRPr="00AB263A">
          <w:rPr>
            <w:rFonts w:ascii="Times New Roman" w:hAnsi="Times New Roman" w:cs="Times New Roman"/>
            <w:color w:val="auto"/>
            <w:szCs w:val="28"/>
            <w:lang w:val="x-none" w:eastAsia="x-none"/>
          </w:rPr>
          <w:t>200 м</w:t>
        </w:r>
      </w:smartTag>
      <w:r w:rsidRPr="00AB263A">
        <w:rPr>
          <w:rFonts w:ascii="Times New Roman" w:hAnsi="Times New Roman" w:cs="Times New Roman"/>
          <w:color w:val="auto"/>
          <w:szCs w:val="28"/>
          <w:lang w:val="x-none" w:eastAsia="x-none"/>
        </w:rPr>
        <w:t>.</w:t>
      </w:r>
    </w:p>
    <w:p w14:paraId="2FE01F4F" w14:textId="77777777" w:rsidR="00AB263A" w:rsidRPr="00AB263A" w:rsidRDefault="00AB263A" w:rsidP="00AB263A">
      <w:pPr>
        <w:widowControl/>
        <w:ind w:firstLine="709"/>
        <w:jc w:val="both"/>
        <w:rPr>
          <w:rFonts w:ascii="Times New Roman" w:hAnsi="Times New Roman" w:cs="Times New Roman"/>
          <w:color w:val="auto"/>
          <w:szCs w:val="28"/>
          <w:lang w:eastAsia="x-none"/>
        </w:rPr>
      </w:pPr>
      <w:r w:rsidRPr="00AB263A">
        <w:rPr>
          <w:rFonts w:ascii="Times New Roman" w:hAnsi="Times New Roman" w:cs="Times New Roman"/>
          <w:color w:val="auto"/>
          <w:szCs w:val="28"/>
          <w:lang w:val="x-none" w:eastAsia="x-none"/>
        </w:rPr>
        <w:t>Ширина водоохранной зоны водохранилища, расположенного на водотоке, устанавливается равной ширине водоохранной зоны этого водотока.</w:t>
      </w:r>
    </w:p>
    <w:p w14:paraId="441DE65A" w14:textId="77777777" w:rsidR="00AB263A" w:rsidRPr="00AB263A" w:rsidRDefault="00AB263A" w:rsidP="00AB263A">
      <w:pPr>
        <w:widowControl/>
        <w:ind w:firstLine="709"/>
        <w:jc w:val="both"/>
        <w:rPr>
          <w:rFonts w:ascii="Times New Roman" w:hAnsi="Times New Roman" w:cs="Times New Roman"/>
          <w:color w:val="auto"/>
        </w:rPr>
      </w:pPr>
      <w:r w:rsidRPr="00AB263A">
        <w:rPr>
          <w:rFonts w:ascii="Times New Roman" w:hAnsi="Times New Roman" w:cs="Times New Roman"/>
          <w:color w:val="auto"/>
        </w:rPr>
        <w:t xml:space="preserve">Ширина прибрежной защитной полосы устанавливается в зависимости от уклона берега водного объекта и составляет </w:t>
      </w:r>
      <w:smartTag w:uri="urn:schemas-microsoft-com:office:smarttags" w:element="metricconverter">
        <w:smartTagPr>
          <w:attr w:name="ProductID" w:val="30 м"/>
        </w:smartTagPr>
        <w:r w:rsidRPr="00AB263A">
          <w:rPr>
            <w:rFonts w:ascii="Times New Roman" w:hAnsi="Times New Roman" w:cs="Times New Roman"/>
            <w:color w:val="auto"/>
          </w:rPr>
          <w:t>30 м</w:t>
        </w:r>
      </w:smartTag>
      <w:r w:rsidRPr="00AB263A">
        <w:rPr>
          <w:rFonts w:ascii="Times New Roman" w:hAnsi="Times New Roman" w:cs="Times New Roman"/>
          <w:color w:val="auto"/>
        </w:rPr>
        <w:t xml:space="preserve"> для обратного уклона или 0</w:t>
      </w:r>
      <w:r w:rsidRPr="00AB263A">
        <w:rPr>
          <w:rFonts w:ascii="Times New Roman" w:hAnsi="Times New Roman" w:cs="Times New Roman"/>
          <w:color w:val="auto"/>
        </w:rPr>
        <w:sym w:font="Symbol" w:char="F0B0"/>
      </w:r>
      <w:r w:rsidRPr="00AB263A">
        <w:rPr>
          <w:rFonts w:ascii="Times New Roman" w:hAnsi="Times New Roman" w:cs="Times New Roman"/>
          <w:color w:val="auto"/>
        </w:rPr>
        <w:t xml:space="preserve">, </w:t>
      </w:r>
      <w:smartTag w:uri="urn:schemas-microsoft-com:office:smarttags" w:element="metricconverter">
        <w:smartTagPr>
          <w:attr w:name="ProductID" w:val="40 м"/>
        </w:smartTagPr>
        <w:r w:rsidRPr="00AB263A">
          <w:rPr>
            <w:rFonts w:ascii="Times New Roman" w:hAnsi="Times New Roman" w:cs="Times New Roman"/>
            <w:color w:val="auto"/>
          </w:rPr>
          <w:t>40 м</w:t>
        </w:r>
      </w:smartTag>
      <w:r w:rsidRPr="00AB263A">
        <w:rPr>
          <w:rFonts w:ascii="Times New Roman" w:hAnsi="Times New Roman" w:cs="Times New Roman"/>
          <w:color w:val="auto"/>
        </w:rPr>
        <w:t xml:space="preserve"> для уклона до 3</w:t>
      </w:r>
      <w:r w:rsidRPr="00AB263A">
        <w:rPr>
          <w:rFonts w:ascii="Times New Roman" w:hAnsi="Times New Roman" w:cs="Times New Roman"/>
          <w:color w:val="auto"/>
        </w:rPr>
        <w:sym w:font="Symbol" w:char="F0B0"/>
      </w:r>
      <w:r w:rsidRPr="00AB263A">
        <w:rPr>
          <w:rFonts w:ascii="Times New Roman" w:hAnsi="Times New Roman" w:cs="Times New Roman"/>
          <w:color w:val="auto"/>
        </w:rPr>
        <w:t xml:space="preserve"> и </w:t>
      </w:r>
      <w:smartTag w:uri="urn:schemas-microsoft-com:office:smarttags" w:element="metricconverter">
        <w:smartTagPr>
          <w:attr w:name="ProductID" w:val="50 м"/>
        </w:smartTagPr>
        <w:r w:rsidRPr="00AB263A">
          <w:rPr>
            <w:rFonts w:ascii="Times New Roman" w:hAnsi="Times New Roman" w:cs="Times New Roman"/>
            <w:color w:val="auto"/>
          </w:rPr>
          <w:t>50 м</w:t>
        </w:r>
      </w:smartTag>
      <w:r w:rsidRPr="00AB263A">
        <w:rPr>
          <w:rFonts w:ascii="Times New Roman" w:hAnsi="Times New Roman" w:cs="Times New Roman"/>
          <w:color w:val="auto"/>
        </w:rPr>
        <w:t xml:space="preserve"> для уклона 3</w:t>
      </w:r>
      <w:r w:rsidRPr="00AB263A">
        <w:rPr>
          <w:rFonts w:ascii="Times New Roman" w:hAnsi="Times New Roman" w:cs="Times New Roman"/>
          <w:color w:val="auto"/>
        </w:rPr>
        <w:sym w:font="Symbol" w:char="F0B0"/>
      </w:r>
      <w:r w:rsidRPr="00AB263A">
        <w:rPr>
          <w:rFonts w:ascii="Times New Roman" w:hAnsi="Times New Roman" w:cs="Times New Roman"/>
          <w:color w:val="auto"/>
        </w:rPr>
        <w:t xml:space="preserve"> и более. </w:t>
      </w:r>
    </w:p>
    <w:p w14:paraId="4A1ADD91" w14:textId="77777777" w:rsidR="00AB263A" w:rsidRPr="00AB263A" w:rsidRDefault="00AB263A" w:rsidP="00AB263A">
      <w:pPr>
        <w:widowControl/>
        <w:ind w:firstLine="709"/>
        <w:jc w:val="both"/>
        <w:rPr>
          <w:rFonts w:ascii="Times New Roman" w:hAnsi="Times New Roman" w:cs="Times New Roman"/>
          <w:color w:val="auto"/>
          <w:szCs w:val="28"/>
          <w:lang w:eastAsia="x-none"/>
        </w:rPr>
      </w:pPr>
      <w:r w:rsidRPr="00AB263A">
        <w:rPr>
          <w:rFonts w:ascii="Times New Roman" w:hAnsi="Times New Roman" w:cs="Times New Roman"/>
          <w:color w:val="auto"/>
          <w:szCs w:val="28"/>
          <w:lang w:val="x-none" w:eastAsia="x-none"/>
        </w:rPr>
        <w:t xml:space="preserve">Для реки, ручья протяженностью менее </w:t>
      </w:r>
      <w:smartTag w:uri="urn:schemas-microsoft-com:office:smarttags" w:element="metricconverter">
        <w:smartTagPr>
          <w:attr w:name="ProductID" w:val="10 км"/>
        </w:smartTagPr>
        <w:r w:rsidRPr="00AB263A">
          <w:rPr>
            <w:rFonts w:ascii="Times New Roman" w:hAnsi="Times New Roman" w:cs="Times New Roman"/>
            <w:color w:val="auto"/>
            <w:szCs w:val="28"/>
            <w:lang w:val="x-none" w:eastAsia="x-none"/>
          </w:rPr>
          <w:t>10 км</w:t>
        </w:r>
      </w:smartTag>
      <w:r w:rsidRPr="00AB263A">
        <w:rPr>
          <w:rFonts w:ascii="Times New Roman" w:hAnsi="Times New Roman" w:cs="Times New Roman"/>
          <w:color w:val="auto"/>
          <w:szCs w:val="28"/>
          <w:lang w:val="x-none" w:eastAsia="x-none"/>
        </w:rPr>
        <w:t xml:space="preserve"> от истока до устья водоохранная зона совпадает с прибрежной защитной полосой.</w:t>
      </w:r>
    </w:p>
    <w:p w14:paraId="03B2D979" w14:textId="77777777" w:rsidR="00AB263A" w:rsidRPr="00AB263A" w:rsidRDefault="00AB263A" w:rsidP="00AB263A">
      <w:pPr>
        <w:widowControl/>
        <w:ind w:firstLine="709"/>
        <w:jc w:val="both"/>
        <w:rPr>
          <w:rFonts w:ascii="Times New Roman" w:hAnsi="Times New Roman" w:cs="Times New Roman"/>
          <w:color w:val="auto"/>
        </w:rPr>
      </w:pPr>
      <w:r w:rsidRPr="00AB263A">
        <w:rPr>
          <w:rFonts w:ascii="Times New Roman" w:hAnsi="Times New Roman" w:cs="Times New Roman"/>
          <w:color w:val="auto"/>
        </w:rPr>
        <w:t>Вдоль береговой линии водного объекта общего пользования устанавлива</w:t>
      </w:r>
      <w:r w:rsidRPr="00AB263A">
        <w:rPr>
          <w:rFonts w:ascii="Times New Roman" w:hAnsi="Times New Roman" w:cs="Times New Roman"/>
          <w:color w:val="auto"/>
          <w:szCs w:val="28"/>
        </w:rPr>
        <w:t xml:space="preserve">ется </w:t>
      </w:r>
      <w:r w:rsidRPr="00AB263A">
        <w:rPr>
          <w:rFonts w:ascii="Times New Roman" w:hAnsi="Times New Roman" w:cs="Times New Roman"/>
          <w:b/>
          <w:color w:val="auto"/>
          <w:szCs w:val="28"/>
        </w:rPr>
        <w:t>береговая полоса</w:t>
      </w:r>
      <w:r w:rsidRPr="00AB263A">
        <w:rPr>
          <w:rFonts w:ascii="Times New Roman" w:hAnsi="Times New Roman" w:cs="Times New Roman"/>
          <w:color w:val="auto"/>
          <w:szCs w:val="28"/>
        </w:rPr>
        <w:t>, предназначенная для общего пользования. Ширина</w:t>
      </w:r>
      <w:r w:rsidRPr="00AB263A">
        <w:rPr>
          <w:rFonts w:ascii="Times New Roman" w:hAnsi="Times New Roman" w:cs="Times New Roman"/>
          <w:color w:val="auto"/>
        </w:rPr>
        <w:t xml:space="preserve"> береговой полосы водных объектов составляет </w:t>
      </w:r>
      <w:smartTag w:uri="urn:schemas-microsoft-com:office:smarttags" w:element="metricconverter">
        <w:smartTagPr>
          <w:attr w:name="ProductID" w:val="20 м"/>
        </w:smartTagPr>
        <w:r w:rsidRPr="00AB263A">
          <w:rPr>
            <w:rFonts w:ascii="Times New Roman" w:hAnsi="Times New Roman" w:cs="Times New Roman"/>
            <w:color w:val="auto"/>
          </w:rPr>
          <w:t>20 м</w:t>
        </w:r>
      </w:smartTag>
      <w:r w:rsidRPr="00AB263A">
        <w:rPr>
          <w:rFonts w:ascii="Times New Roman" w:hAnsi="Times New Roman" w:cs="Times New Roman"/>
          <w:color w:val="auto"/>
        </w:rPr>
        <w:t xml:space="preserve">, за исключением береговой полосы каналов, а также рек и ручьев протяженностью до </w:t>
      </w:r>
      <w:smartTag w:uri="urn:schemas-microsoft-com:office:smarttags" w:element="metricconverter">
        <w:smartTagPr>
          <w:attr w:name="ProductID" w:val="10 км"/>
        </w:smartTagPr>
        <w:r w:rsidRPr="00AB263A">
          <w:rPr>
            <w:rFonts w:ascii="Times New Roman" w:hAnsi="Times New Roman" w:cs="Times New Roman"/>
            <w:color w:val="auto"/>
          </w:rPr>
          <w:t>10 км</w:t>
        </w:r>
      </w:smartTag>
      <w:r w:rsidRPr="00AB263A">
        <w:rPr>
          <w:rFonts w:ascii="Times New Roman" w:hAnsi="Times New Roman" w:cs="Times New Roman"/>
          <w:color w:val="auto"/>
        </w:rPr>
        <w:t xml:space="preserve"> (</w:t>
      </w:r>
      <w:smartTag w:uri="urn:schemas-microsoft-com:office:smarttags" w:element="metricconverter">
        <w:smartTagPr>
          <w:attr w:name="ProductID" w:val="5 м"/>
        </w:smartTagPr>
        <w:r w:rsidRPr="00AB263A">
          <w:rPr>
            <w:rFonts w:ascii="Times New Roman" w:hAnsi="Times New Roman" w:cs="Times New Roman"/>
            <w:color w:val="auto"/>
          </w:rPr>
          <w:t>5 м</w:t>
        </w:r>
      </w:smartTag>
      <w:r w:rsidRPr="00AB263A">
        <w:rPr>
          <w:rFonts w:ascii="Times New Roman" w:hAnsi="Times New Roman" w:cs="Times New Roman"/>
          <w:color w:val="auto"/>
        </w:rPr>
        <w:t xml:space="preserve">). В целях </w:t>
      </w:r>
      <w:r w:rsidRPr="00AB263A">
        <w:rPr>
          <w:rFonts w:ascii="Times New Roman" w:hAnsi="Times New Roman" w:cs="Times New Roman"/>
          <w:color w:val="auto"/>
          <w:szCs w:val="28"/>
        </w:rPr>
        <w:t>обеспечения свободного доступа граждан к водному объекту береговая полоса не может быть застроена.</w:t>
      </w:r>
      <w:r w:rsidRPr="00AB263A">
        <w:rPr>
          <w:rFonts w:ascii="Times New Roman" w:hAnsi="Times New Roman" w:cs="Times New Roman"/>
          <w:color w:val="auto"/>
        </w:rPr>
        <w:t xml:space="preserve"> </w:t>
      </w:r>
    </w:p>
    <w:p w14:paraId="7F4DA99B" w14:textId="77777777" w:rsidR="00AB263A" w:rsidRPr="00AB263A" w:rsidRDefault="00AB263A" w:rsidP="00AB263A">
      <w:pPr>
        <w:widowControl/>
        <w:ind w:firstLine="709"/>
        <w:jc w:val="both"/>
        <w:rPr>
          <w:rFonts w:ascii="Times New Roman" w:hAnsi="Times New Roman" w:cs="Times New Roman"/>
          <w:color w:val="auto"/>
          <w:szCs w:val="28"/>
          <w:lang w:eastAsia="x-none"/>
        </w:rPr>
      </w:pPr>
      <w:r w:rsidRPr="00AB263A">
        <w:rPr>
          <w:rFonts w:ascii="Times New Roman" w:hAnsi="Times New Roman" w:cs="Times New Roman"/>
          <w:color w:val="auto"/>
          <w:szCs w:val="28"/>
          <w:lang w:eastAsia="x-none"/>
        </w:rPr>
        <w:t>Приказом Министерства экологии природных ресурсов Республики Татарстан от 28.12.2018 г. № 1396-П для следующих водных объектов, расположенных на территории поселения установлены границы водоохраной зон и прибрежной защитной полосы:</w:t>
      </w:r>
    </w:p>
    <w:p w14:paraId="6170976B" w14:textId="77777777" w:rsidR="00AB263A" w:rsidRPr="00AB263A" w:rsidRDefault="00AB263A" w:rsidP="00AB263A">
      <w:pPr>
        <w:widowControl/>
        <w:ind w:firstLine="709"/>
        <w:jc w:val="both"/>
        <w:rPr>
          <w:rFonts w:ascii="Times New Roman" w:hAnsi="Times New Roman" w:cs="Times New Roman"/>
          <w:color w:val="auto"/>
          <w:szCs w:val="28"/>
          <w:lang w:eastAsia="x-none"/>
        </w:rPr>
      </w:pPr>
      <w:r w:rsidRPr="00AB263A">
        <w:rPr>
          <w:rFonts w:ascii="Times New Roman" w:hAnsi="Times New Roman" w:cs="Times New Roman"/>
          <w:color w:val="auto"/>
          <w:szCs w:val="28"/>
          <w:lang w:eastAsia="x-none"/>
        </w:rPr>
        <w:t>Река Казанка:</w:t>
      </w:r>
    </w:p>
    <w:p w14:paraId="376DC44E" w14:textId="77777777" w:rsidR="00AB263A" w:rsidRPr="00AB263A" w:rsidRDefault="00AB263A" w:rsidP="007B350B">
      <w:pPr>
        <w:widowControl/>
        <w:numPr>
          <w:ilvl w:val="0"/>
          <w:numId w:val="15"/>
        </w:numPr>
        <w:jc w:val="both"/>
        <w:rPr>
          <w:rFonts w:ascii="Times New Roman" w:hAnsi="Times New Roman" w:cs="Times New Roman"/>
          <w:color w:val="auto"/>
          <w:szCs w:val="28"/>
          <w:lang w:eastAsia="x-none"/>
        </w:rPr>
      </w:pPr>
      <w:r w:rsidRPr="00AB263A">
        <w:rPr>
          <w:rFonts w:ascii="Times New Roman" w:hAnsi="Times New Roman" w:cs="Times New Roman"/>
          <w:color w:val="auto"/>
          <w:szCs w:val="28"/>
          <w:lang w:eastAsia="x-none"/>
        </w:rPr>
        <w:t>ширина водоохршанной зоны - 200 м;</w:t>
      </w:r>
    </w:p>
    <w:p w14:paraId="0910B569" w14:textId="77777777" w:rsidR="00AB263A" w:rsidRPr="00AB263A" w:rsidRDefault="00AB263A" w:rsidP="007B350B">
      <w:pPr>
        <w:widowControl/>
        <w:numPr>
          <w:ilvl w:val="0"/>
          <w:numId w:val="15"/>
        </w:numPr>
        <w:jc w:val="both"/>
        <w:rPr>
          <w:rFonts w:ascii="Times New Roman" w:hAnsi="Times New Roman" w:cs="Times New Roman"/>
          <w:color w:val="auto"/>
          <w:szCs w:val="28"/>
          <w:lang w:eastAsia="x-none"/>
        </w:rPr>
      </w:pPr>
      <w:r w:rsidRPr="00AB263A">
        <w:rPr>
          <w:rFonts w:ascii="Times New Roman" w:hAnsi="Times New Roman" w:cs="Times New Roman"/>
          <w:color w:val="auto"/>
          <w:szCs w:val="28"/>
          <w:lang w:eastAsia="x-none"/>
        </w:rPr>
        <w:t>ширина прибрежной защитной полосы - 200 м;</w:t>
      </w:r>
    </w:p>
    <w:p w14:paraId="610C4526" w14:textId="77777777" w:rsidR="00AB263A" w:rsidRPr="00AB263A" w:rsidRDefault="00AB263A" w:rsidP="00AB263A">
      <w:pPr>
        <w:widowControl/>
        <w:ind w:firstLine="709"/>
        <w:jc w:val="both"/>
        <w:rPr>
          <w:rFonts w:ascii="Times New Roman" w:hAnsi="Times New Roman" w:cs="Times New Roman"/>
          <w:color w:val="auto"/>
          <w:szCs w:val="28"/>
          <w:lang w:eastAsia="x-none"/>
        </w:rPr>
      </w:pPr>
      <w:r w:rsidRPr="00AB263A">
        <w:rPr>
          <w:rFonts w:ascii="Times New Roman" w:hAnsi="Times New Roman" w:cs="Times New Roman"/>
          <w:color w:val="auto"/>
          <w:szCs w:val="28"/>
          <w:lang w:eastAsia="x-none"/>
        </w:rPr>
        <w:t>Река Шимяковка:</w:t>
      </w:r>
    </w:p>
    <w:p w14:paraId="2EC5B200" w14:textId="77777777" w:rsidR="00AB263A" w:rsidRPr="00AB263A" w:rsidRDefault="00AB263A" w:rsidP="007B350B">
      <w:pPr>
        <w:widowControl/>
        <w:numPr>
          <w:ilvl w:val="0"/>
          <w:numId w:val="15"/>
        </w:numPr>
        <w:jc w:val="both"/>
        <w:rPr>
          <w:rFonts w:ascii="Times New Roman" w:hAnsi="Times New Roman" w:cs="Times New Roman"/>
          <w:color w:val="auto"/>
          <w:szCs w:val="28"/>
          <w:lang w:eastAsia="x-none"/>
        </w:rPr>
      </w:pPr>
      <w:r w:rsidRPr="00AB263A">
        <w:rPr>
          <w:rFonts w:ascii="Times New Roman" w:hAnsi="Times New Roman" w:cs="Times New Roman"/>
          <w:color w:val="auto"/>
          <w:szCs w:val="28"/>
          <w:lang w:eastAsia="x-none"/>
        </w:rPr>
        <w:t>ширина водоохранной зоны - 100 м;</w:t>
      </w:r>
    </w:p>
    <w:p w14:paraId="714A72C1" w14:textId="77777777" w:rsidR="00AB263A" w:rsidRPr="00AB263A" w:rsidRDefault="00AB263A" w:rsidP="007B350B">
      <w:pPr>
        <w:widowControl/>
        <w:numPr>
          <w:ilvl w:val="0"/>
          <w:numId w:val="15"/>
        </w:numPr>
        <w:jc w:val="both"/>
        <w:rPr>
          <w:rFonts w:ascii="Times New Roman" w:hAnsi="Times New Roman" w:cs="Times New Roman"/>
          <w:color w:val="auto"/>
          <w:szCs w:val="28"/>
          <w:lang w:eastAsia="x-none"/>
        </w:rPr>
      </w:pPr>
      <w:r w:rsidRPr="00AB263A">
        <w:rPr>
          <w:rFonts w:ascii="Times New Roman" w:hAnsi="Times New Roman" w:cs="Times New Roman"/>
          <w:color w:val="auto"/>
          <w:szCs w:val="28"/>
          <w:lang w:eastAsia="x-none"/>
        </w:rPr>
        <w:t>ширина прибрежной защитной полосы реки Шимяковка: при уклоне берега 3° и более градусов - 50 м; при уклоне берега менее 3° - 40 м;</w:t>
      </w:r>
    </w:p>
    <w:p w14:paraId="50213E43" w14:textId="77777777" w:rsidR="00AB263A" w:rsidRPr="00AB263A" w:rsidRDefault="00AB263A" w:rsidP="00AB263A">
      <w:pPr>
        <w:widowControl/>
        <w:ind w:firstLine="709"/>
        <w:jc w:val="both"/>
        <w:rPr>
          <w:rFonts w:ascii="Times New Roman" w:hAnsi="Times New Roman" w:cs="Times New Roman"/>
          <w:color w:val="auto"/>
          <w:szCs w:val="28"/>
          <w:lang w:eastAsia="x-none"/>
        </w:rPr>
      </w:pPr>
      <w:r w:rsidRPr="00AB263A">
        <w:rPr>
          <w:rFonts w:ascii="Times New Roman" w:hAnsi="Times New Roman" w:cs="Times New Roman"/>
          <w:color w:val="auto"/>
          <w:szCs w:val="28"/>
          <w:lang w:eastAsia="x-none"/>
        </w:rPr>
        <w:t>Река Крылай:</w:t>
      </w:r>
    </w:p>
    <w:p w14:paraId="265E7CC3" w14:textId="77777777" w:rsidR="00AB263A" w:rsidRPr="00AB263A" w:rsidRDefault="00AB263A" w:rsidP="007B350B">
      <w:pPr>
        <w:widowControl/>
        <w:numPr>
          <w:ilvl w:val="0"/>
          <w:numId w:val="15"/>
        </w:numPr>
        <w:jc w:val="both"/>
        <w:rPr>
          <w:rFonts w:ascii="Times New Roman" w:hAnsi="Times New Roman" w:cs="Times New Roman"/>
          <w:color w:val="auto"/>
          <w:szCs w:val="28"/>
          <w:lang w:eastAsia="x-none"/>
        </w:rPr>
      </w:pPr>
      <w:r w:rsidRPr="00AB263A">
        <w:rPr>
          <w:rFonts w:ascii="Times New Roman" w:hAnsi="Times New Roman" w:cs="Times New Roman"/>
          <w:color w:val="auto"/>
          <w:szCs w:val="28"/>
          <w:lang w:eastAsia="x-none"/>
        </w:rPr>
        <w:t>ширина водоохранной зоны реки Крылай - 100 м;</w:t>
      </w:r>
    </w:p>
    <w:p w14:paraId="11E51850" w14:textId="77777777" w:rsidR="00AB263A" w:rsidRPr="00AB263A" w:rsidRDefault="00AB263A" w:rsidP="007B350B">
      <w:pPr>
        <w:widowControl/>
        <w:numPr>
          <w:ilvl w:val="0"/>
          <w:numId w:val="15"/>
        </w:numPr>
        <w:jc w:val="both"/>
        <w:rPr>
          <w:rFonts w:ascii="Times New Roman" w:hAnsi="Times New Roman" w:cs="Times New Roman"/>
          <w:color w:val="auto"/>
          <w:szCs w:val="28"/>
          <w:lang w:eastAsia="x-none"/>
        </w:rPr>
      </w:pPr>
      <w:r w:rsidRPr="00AB263A">
        <w:rPr>
          <w:rFonts w:ascii="Times New Roman" w:hAnsi="Times New Roman" w:cs="Times New Roman"/>
          <w:color w:val="auto"/>
          <w:szCs w:val="28"/>
          <w:lang w:eastAsia="x-none"/>
        </w:rPr>
        <w:t>ширина прибрежной защитной полосы реки Крылай: при уклоне берега 3° и более градусов - 50 м; при уклоне берега менее 3° - 40 м;</w:t>
      </w:r>
    </w:p>
    <w:p w14:paraId="1CE275E1" w14:textId="77777777" w:rsidR="00AB263A" w:rsidRPr="00AB263A" w:rsidRDefault="00AB263A" w:rsidP="00AB263A">
      <w:pPr>
        <w:widowControl/>
        <w:ind w:firstLine="709"/>
        <w:jc w:val="both"/>
        <w:rPr>
          <w:rFonts w:ascii="Times New Roman" w:hAnsi="Times New Roman" w:cs="Times New Roman"/>
          <w:color w:val="auto"/>
          <w:szCs w:val="28"/>
          <w:lang w:eastAsia="x-none"/>
        </w:rPr>
      </w:pPr>
      <w:r w:rsidRPr="00AB263A">
        <w:rPr>
          <w:rFonts w:ascii="Times New Roman" w:hAnsi="Times New Roman" w:cs="Times New Roman"/>
          <w:color w:val="auto"/>
          <w:szCs w:val="28"/>
          <w:lang w:eastAsia="x-none"/>
        </w:rPr>
        <w:t>приток р. Казанка (без названия), исток - южная окраина н.п. Клетни, устье - восточная окраина пос. совхоза "Бирюлинский" Высокогорского муниципального района:</w:t>
      </w:r>
    </w:p>
    <w:p w14:paraId="36D0F0C9" w14:textId="77777777" w:rsidR="00AB263A" w:rsidRPr="00AB263A" w:rsidRDefault="00AB263A" w:rsidP="007B350B">
      <w:pPr>
        <w:widowControl/>
        <w:numPr>
          <w:ilvl w:val="0"/>
          <w:numId w:val="15"/>
        </w:numPr>
        <w:jc w:val="both"/>
        <w:rPr>
          <w:rFonts w:ascii="Times New Roman" w:hAnsi="Times New Roman" w:cs="Times New Roman"/>
          <w:color w:val="auto"/>
          <w:szCs w:val="28"/>
          <w:lang w:eastAsia="x-none"/>
        </w:rPr>
      </w:pPr>
      <w:r w:rsidRPr="00AB263A">
        <w:rPr>
          <w:rFonts w:ascii="Times New Roman" w:hAnsi="Times New Roman" w:cs="Times New Roman"/>
          <w:color w:val="auto"/>
          <w:szCs w:val="28"/>
          <w:lang w:eastAsia="x-none"/>
        </w:rPr>
        <w:t>ширина водоохранной зоны - 50 м;</w:t>
      </w:r>
    </w:p>
    <w:p w14:paraId="08B223C4" w14:textId="77777777" w:rsidR="00AB263A" w:rsidRPr="00AB263A" w:rsidRDefault="00AB263A" w:rsidP="007B350B">
      <w:pPr>
        <w:widowControl/>
        <w:numPr>
          <w:ilvl w:val="0"/>
          <w:numId w:val="15"/>
        </w:numPr>
        <w:jc w:val="both"/>
        <w:rPr>
          <w:rFonts w:ascii="Times New Roman" w:hAnsi="Times New Roman" w:cs="Times New Roman"/>
          <w:color w:val="auto"/>
          <w:szCs w:val="28"/>
          <w:lang w:eastAsia="x-none"/>
        </w:rPr>
      </w:pPr>
      <w:r w:rsidRPr="00AB263A">
        <w:rPr>
          <w:rFonts w:ascii="Times New Roman" w:hAnsi="Times New Roman" w:cs="Times New Roman"/>
          <w:color w:val="auto"/>
          <w:szCs w:val="28"/>
          <w:lang w:eastAsia="x-none"/>
        </w:rPr>
        <w:t>ширина прибрежной защитной полосы - 50 м;</w:t>
      </w:r>
    </w:p>
    <w:p w14:paraId="3512DA64" w14:textId="77777777" w:rsidR="00AB263A" w:rsidRPr="00AB263A" w:rsidRDefault="00AB263A" w:rsidP="00AB263A">
      <w:pPr>
        <w:widowControl/>
        <w:ind w:firstLine="709"/>
        <w:jc w:val="both"/>
        <w:rPr>
          <w:rFonts w:ascii="Times New Roman" w:hAnsi="Times New Roman" w:cs="Times New Roman"/>
          <w:color w:val="auto"/>
          <w:szCs w:val="28"/>
          <w:lang w:eastAsia="x-none"/>
        </w:rPr>
      </w:pPr>
      <w:r w:rsidRPr="00AB263A">
        <w:rPr>
          <w:rFonts w:ascii="Times New Roman" w:hAnsi="Times New Roman" w:cs="Times New Roman"/>
          <w:color w:val="auto"/>
          <w:szCs w:val="28"/>
          <w:lang w:eastAsia="x-none"/>
        </w:rPr>
        <w:t>приток р. Казанка (без названия), исток - 1 км юго-западнее н.п. Клетни, устье - 1 км западнее пос. совхоза "Бирюлинский" Высокогорского муниципального района:</w:t>
      </w:r>
    </w:p>
    <w:p w14:paraId="2F50ED0B" w14:textId="77777777" w:rsidR="00AB263A" w:rsidRPr="00AB263A" w:rsidRDefault="00AB263A" w:rsidP="007B350B">
      <w:pPr>
        <w:widowControl/>
        <w:numPr>
          <w:ilvl w:val="0"/>
          <w:numId w:val="15"/>
        </w:numPr>
        <w:jc w:val="both"/>
        <w:rPr>
          <w:rFonts w:ascii="Times New Roman" w:hAnsi="Times New Roman" w:cs="Times New Roman"/>
          <w:color w:val="auto"/>
          <w:szCs w:val="28"/>
          <w:lang w:eastAsia="x-none"/>
        </w:rPr>
      </w:pPr>
      <w:r w:rsidRPr="00AB263A">
        <w:rPr>
          <w:rFonts w:ascii="Times New Roman" w:hAnsi="Times New Roman" w:cs="Times New Roman"/>
          <w:color w:val="auto"/>
          <w:szCs w:val="28"/>
          <w:lang w:eastAsia="x-none"/>
        </w:rPr>
        <w:t>ширина водоохранной зоны - 50 м;</w:t>
      </w:r>
    </w:p>
    <w:p w14:paraId="4EA29A1C" w14:textId="77777777" w:rsidR="00AB263A" w:rsidRPr="00AB263A" w:rsidRDefault="00AB263A" w:rsidP="007B350B">
      <w:pPr>
        <w:widowControl/>
        <w:numPr>
          <w:ilvl w:val="0"/>
          <w:numId w:val="15"/>
        </w:numPr>
        <w:jc w:val="both"/>
        <w:rPr>
          <w:rFonts w:ascii="Times New Roman" w:hAnsi="Times New Roman" w:cs="Times New Roman"/>
          <w:color w:val="auto"/>
          <w:szCs w:val="28"/>
          <w:lang w:eastAsia="x-none"/>
        </w:rPr>
      </w:pPr>
      <w:r w:rsidRPr="00AB263A">
        <w:rPr>
          <w:rFonts w:ascii="Times New Roman" w:hAnsi="Times New Roman" w:cs="Times New Roman"/>
          <w:color w:val="auto"/>
          <w:szCs w:val="28"/>
          <w:lang w:eastAsia="x-none"/>
        </w:rPr>
        <w:t>ширина прибрежной защитной полосы - 50 м.</w:t>
      </w:r>
    </w:p>
    <w:p w14:paraId="4EFEF937" w14:textId="77777777" w:rsidR="00AB263A" w:rsidRPr="00AB263A" w:rsidRDefault="00AB263A" w:rsidP="00AB263A">
      <w:pPr>
        <w:widowControl/>
        <w:jc w:val="center"/>
        <w:rPr>
          <w:rFonts w:ascii="Times New Roman" w:hAnsi="Times New Roman" w:cs="Times New Roman"/>
          <w:b/>
          <w:color w:val="auto"/>
          <w:sz w:val="22"/>
          <w:szCs w:val="28"/>
        </w:rPr>
      </w:pPr>
      <w:bookmarkStart w:id="112" w:name="_Toc323711498"/>
      <w:r w:rsidRPr="00AB263A">
        <w:rPr>
          <w:rFonts w:ascii="Times New Roman" w:hAnsi="Times New Roman" w:cs="Times New Roman"/>
          <w:b/>
          <w:color w:val="auto"/>
          <w:sz w:val="22"/>
          <w:szCs w:val="28"/>
        </w:rPr>
        <w:t>Регламенты использования водоохранных зон, прибрежных защитных и береговых полос поверхностных водных объектов</w:t>
      </w:r>
    </w:p>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10"/>
        <w:gridCol w:w="6841"/>
        <w:gridCol w:w="1610"/>
      </w:tblGrid>
      <w:tr w:rsidR="00AB263A" w:rsidRPr="00AB263A" w14:paraId="277B3CA8" w14:textId="77777777" w:rsidTr="00AB263A">
        <w:trPr>
          <w:trHeight w:val="525"/>
          <w:tblHeader/>
        </w:trPr>
        <w:tc>
          <w:tcPr>
            <w:tcW w:w="800" w:type="pct"/>
            <w:shd w:val="clear" w:color="auto" w:fill="auto"/>
            <w:vAlign w:val="center"/>
          </w:tcPr>
          <w:p w14:paraId="26AB930A" w14:textId="77777777" w:rsidR="00AB263A" w:rsidRPr="00AB263A" w:rsidRDefault="00AB263A" w:rsidP="00AB263A">
            <w:pPr>
              <w:adjustRightInd w:val="0"/>
              <w:jc w:val="center"/>
              <w:textAlignment w:val="baseline"/>
              <w:rPr>
                <w:rFonts w:ascii="Times New Roman" w:hAnsi="Times New Roman" w:cs="Times New Roman"/>
                <w:color w:val="auto"/>
                <w:sz w:val="20"/>
                <w:szCs w:val="20"/>
              </w:rPr>
            </w:pPr>
            <w:r w:rsidRPr="00AB263A">
              <w:rPr>
                <w:rFonts w:ascii="Times New Roman" w:hAnsi="Times New Roman" w:cs="Times New Roman"/>
                <w:color w:val="auto"/>
                <w:sz w:val="20"/>
                <w:szCs w:val="20"/>
              </w:rPr>
              <w:t xml:space="preserve">Название </w:t>
            </w:r>
          </w:p>
          <w:p w14:paraId="1F34BB3B" w14:textId="77777777" w:rsidR="00AB263A" w:rsidRPr="00AB263A" w:rsidRDefault="00AB263A" w:rsidP="00AB263A">
            <w:pPr>
              <w:adjustRightInd w:val="0"/>
              <w:jc w:val="center"/>
              <w:textAlignment w:val="baseline"/>
              <w:rPr>
                <w:rFonts w:ascii="Times New Roman" w:hAnsi="Times New Roman" w:cs="Times New Roman"/>
                <w:color w:val="auto"/>
                <w:sz w:val="20"/>
                <w:szCs w:val="20"/>
              </w:rPr>
            </w:pPr>
            <w:r w:rsidRPr="00AB263A">
              <w:rPr>
                <w:rFonts w:ascii="Times New Roman" w:hAnsi="Times New Roman" w:cs="Times New Roman"/>
                <w:color w:val="auto"/>
                <w:sz w:val="20"/>
                <w:szCs w:val="20"/>
              </w:rPr>
              <w:t>зоны</w:t>
            </w:r>
          </w:p>
        </w:tc>
        <w:tc>
          <w:tcPr>
            <w:tcW w:w="3400" w:type="pct"/>
            <w:shd w:val="clear" w:color="auto" w:fill="auto"/>
            <w:vAlign w:val="center"/>
          </w:tcPr>
          <w:p w14:paraId="44FF7CAF" w14:textId="77777777" w:rsidR="00AB263A" w:rsidRPr="00AB263A" w:rsidRDefault="00AB263A" w:rsidP="00AB263A">
            <w:pPr>
              <w:adjustRightInd w:val="0"/>
              <w:jc w:val="center"/>
              <w:textAlignment w:val="baseline"/>
              <w:rPr>
                <w:rFonts w:ascii="Times New Roman" w:hAnsi="Times New Roman" w:cs="Times New Roman"/>
                <w:color w:val="auto"/>
                <w:sz w:val="20"/>
                <w:szCs w:val="20"/>
              </w:rPr>
            </w:pPr>
            <w:r w:rsidRPr="00AB263A">
              <w:rPr>
                <w:rFonts w:ascii="Times New Roman" w:hAnsi="Times New Roman" w:cs="Times New Roman"/>
                <w:color w:val="auto"/>
                <w:sz w:val="20"/>
                <w:szCs w:val="20"/>
              </w:rPr>
              <w:t>Режим использования указанной зоны</w:t>
            </w:r>
          </w:p>
        </w:tc>
        <w:tc>
          <w:tcPr>
            <w:tcW w:w="800" w:type="pct"/>
            <w:shd w:val="clear" w:color="auto" w:fill="auto"/>
            <w:vAlign w:val="center"/>
          </w:tcPr>
          <w:p w14:paraId="185F0C89" w14:textId="77777777" w:rsidR="00AB263A" w:rsidRPr="00AB263A" w:rsidRDefault="00AB263A" w:rsidP="00AB263A">
            <w:pPr>
              <w:adjustRightInd w:val="0"/>
              <w:jc w:val="center"/>
              <w:textAlignment w:val="baseline"/>
              <w:rPr>
                <w:rFonts w:ascii="Times New Roman" w:hAnsi="Times New Roman" w:cs="Times New Roman"/>
                <w:color w:val="auto"/>
                <w:sz w:val="20"/>
                <w:szCs w:val="20"/>
              </w:rPr>
            </w:pPr>
            <w:r w:rsidRPr="00AB263A">
              <w:rPr>
                <w:rFonts w:ascii="Times New Roman" w:hAnsi="Times New Roman" w:cs="Times New Roman"/>
                <w:color w:val="auto"/>
                <w:sz w:val="20"/>
                <w:szCs w:val="20"/>
              </w:rPr>
              <w:t xml:space="preserve">Нормативные </w:t>
            </w:r>
          </w:p>
          <w:p w14:paraId="117097C6" w14:textId="77777777" w:rsidR="00AB263A" w:rsidRPr="00AB263A" w:rsidRDefault="00AB263A" w:rsidP="00AB263A">
            <w:pPr>
              <w:adjustRightInd w:val="0"/>
              <w:jc w:val="center"/>
              <w:textAlignment w:val="baseline"/>
              <w:rPr>
                <w:rFonts w:ascii="Times New Roman" w:hAnsi="Times New Roman" w:cs="Times New Roman"/>
                <w:color w:val="auto"/>
                <w:sz w:val="20"/>
                <w:szCs w:val="20"/>
              </w:rPr>
            </w:pPr>
            <w:r w:rsidRPr="00AB263A">
              <w:rPr>
                <w:rFonts w:ascii="Times New Roman" w:hAnsi="Times New Roman" w:cs="Times New Roman"/>
                <w:color w:val="auto"/>
                <w:sz w:val="20"/>
                <w:szCs w:val="20"/>
              </w:rPr>
              <w:t>документы</w:t>
            </w:r>
          </w:p>
        </w:tc>
      </w:tr>
      <w:tr w:rsidR="00AB263A" w:rsidRPr="00AB263A" w14:paraId="63E33A41" w14:textId="77777777" w:rsidTr="00AB263A">
        <w:trPr>
          <w:trHeight w:val="116"/>
        </w:trPr>
        <w:tc>
          <w:tcPr>
            <w:tcW w:w="800" w:type="pct"/>
            <w:shd w:val="clear" w:color="auto" w:fill="auto"/>
            <w:vAlign w:val="bottom"/>
          </w:tcPr>
          <w:p w14:paraId="3DD2B593" w14:textId="77777777" w:rsidR="00AB263A" w:rsidRPr="00AB263A" w:rsidRDefault="00AB263A" w:rsidP="00AB263A">
            <w:pPr>
              <w:widowControl/>
              <w:jc w:val="center"/>
              <w:rPr>
                <w:rFonts w:ascii="Times New Roman" w:hAnsi="Times New Roman" w:cs="Times New Roman"/>
                <w:color w:val="auto"/>
                <w:sz w:val="20"/>
                <w:szCs w:val="20"/>
              </w:rPr>
            </w:pPr>
            <w:r w:rsidRPr="00AB263A">
              <w:rPr>
                <w:rFonts w:ascii="Times New Roman" w:hAnsi="Times New Roman" w:cs="Times New Roman"/>
                <w:color w:val="auto"/>
                <w:sz w:val="20"/>
                <w:szCs w:val="20"/>
              </w:rPr>
              <w:t>Водоохранная зона</w:t>
            </w:r>
          </w:p>
        </w:tc>
        <w:tc>
          <w:tcPr>
            <w:tcW w:w="3400" w:type="pct"/>
            <w:shd w:val="clear" w:color="auto" w:fill="auto"/>
            <w:vAlign w:val="center"/>
          </w:tcPr>
          <w:p w14:paraId="578C9940" w14:textId="77777777" w:rsidR="00AB263A" w:rsidRPr="00AB263A" w:rsidRDefault="00AB263A" w:rsidP="00AB263A">
            <w:pPr>
              <w:adjustRightInd w:val="0"/>
              <w:textAlignment w:val="baseline"/>
              <w:rPr>
                <w:rFonts w:ascii="Times New Roman" w:hAnsi="Times New Roman" w:cs="Times New Roman"/>
                <w:snapToGrid w:val="0"/>
                <w:color w:val="auto"/>
                <w:sz w:val="20"/>
                <w:szCs w:val="20"/>
              </w:rPr>
            </w:pPr>
            <w:r w:rsidRPr="00AB263A">
              <w:rPr>
                <w:rFonts w:ascii="Times New Roman" w:hAnsi="Times New Roman" w:cs="Times New Roman"/>
                <w:snapToGrid w:val="0"/>
                <w:color w:val="auto"/>
                <w:sz w:val="20"/>
                <w:szCs w:val="20"/>
              </w:rPr>
              <w:t>В границах водоохранных зон запрещаются:</w:t>
            </w:r>
          </w:p>
          <w:p w14:paraId="47E005B7" w14:textId="77777777" w:rsidR="00AB263A" w:rsidRPr="00AB263A" w:rsidRDefault="00AB263A" w:rsidP="007B350B">
            <w:pPr>
              <w:widowControl/>
              <w:numPr>
                <w:ilvl w:val="0"/>
                <w:numId w:val="13"/>
              </w:numPr>
              <w:adjustRightInd w:val="0"/>
              <w:ind w:left="0" w:firstLine="0"/>
              <w:jc w:val="both"/>
              <w:textAlignment w:val="baseline"/>
              <w:rPr>
                <w:rFonts w:ascii="Times New Roman" w:hAnsi="Times New Roman" w:cs="Times New Roman"/>
                <w:snapToGrid w:val="0"/>
                <w:color w:val="auto"/>
                <w:sz w:val="20"/>
                <w:szCs w:val="20"/>
              </w:rPr>
            </w:pPr>
            <w:r w:rsidRPr="00AB263A">
              <w:rPr>
                <w:rFonts w:ascii="Times New Roman" w:hAnsi="Times New Roman" w:cs="Times New Roman"/>
                <w:snapToGrid w:val="0"/>
                <w:color w:val="auto"/>
                <w:sz w:val="20"/>
                <w:szCs w:val="20"/>
              </w:rPr>
              <w:t>использование сточных вод в целях регулирования плодородия почв;</w:t>
            </w:r>
          </w:p>
          <w:p w14:paraId="784812AC" w14:textId="77777777" w:rsidR="00AB263A" w:rsidRPr="00AB263A" w:rsidRDefault="00AB263A" w:rsidP="007B350B">
            <w:pPr>
              <w:widowControl/>
              <w:numPr>
                <w:ilvl w:val="0"/>
                <w:numId w:val="13"/>
              </w:numPr>
              <w:adjustRightInd w:val="0"/>
              <w:ind w:left="0" w:firstLine="0"/>
              <w:jc w:val="both"/>
              <w:textAlignment w:val="baseline"/>
              <w:rPr>
                <w:rFonts w:ascii="Times New Roman" w:hAnsi="Times New Roman" w:cs="Times New Roman"/>
                <w:snapToGrid w:val="0"/>
                <w:color w:val="auto"/>
                <w:sz w:val="20"/>
                <w:szCs w:val="20"/>
              </w:rPr>
            </w:pPr>
            <w:r w:rsidRPr="00AB263A">
              <w:rPr>
                <w:rFonts w:ascii="Times New Roman" w:hAnsi="Times New Roman" w:cs="Times New Roman"/>
                <w:snapToGrid w:val="0"/>
                <w:color w:val="auto"/>
                <w:sz w:val="20"/>
                <w:szCs w:val="20"/>
              </w:rPr>
              <w:t>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14:paraId="00013E7C" w14:textId="77777777" w:rsidR="00AB263A" w:rsidRPr="00AB263A" w:rsidRDefault="00AB263A" w:rsidP="007B350B">
            <w:pPr>
              <w:widowControl/>
              <w:numPr>
                <w:ilvl w:val="0"/>
                <w:numId w:val="13"/>
              </w:numPr>
              <w:adjustRightInd w:val="0"/>
              <w:ind w:left="0" w:firstLine="0"/>
              <w:jc w:val="both"/>
              <w:textAlignment w:val="baseline"/>
              <w:rPr>
                <w:rFonts w:ascii="Times New Roman" w:hAnsi="Times New Roman" w:cs="Times New Roman"/>
                <w:snapToGrid w:val="0"/>
                <w:color w:val="auto"/>
                <w:sz w:val="20"/>
                <w:szCs w:val="20"/>
              </w:rPr>
            </w:pPr>
            <w:r w:rsidRPr="00AB263A">
              <w:rPr>
                <w:rFonts w:ascii="Times New Roman" w:hAnsi="Times New Roman" w:cs="Times New Roman"/>
                <w:snapToGrid w:val="0"/>
                <w:color w:val="auto"/>
                <w:sz w:val="20"/>
                <w:szCs w:val="20"/>
              </w:rPr>
              <w:t>осуществление авиационных мер по борьбе с вредными организмами;</w:t>
            </w:r>
          </w:p>
          <w:p w14:paraId="4AC6C109" w14:textId="77777777" w:rsidR="00AB263A" w:rsidRPr="00AB263A" w:rsidRDefault="00AB263A" w:rsidP="007B350B">
            <w:pPr>
              <w:widowControl/>
              <w:numPr>
                <w:ilvl w:val="0"/>
                <w:numId w:val="13"/>
              </w:numPr>
              <w:adjustRightInd w:val="0"/>
              <w:ind w:left="0" w:firstLine="0"/>
              <w:jc w:val="both"/>
              <w:textAlignment w:val="baseline"/>
              <w:rPr>
                <w:rFonts w:ascii="Times New Roman" w:hAnsi="Times New Roman" w:cs="Times New Roman"/>
                <w:snapToGrid w:val="0"/>
                <w:color w:val="auto"/>
                <w:sz w:val="20"/>
                <w:szCs w:val="20"/>
              </w:rPr>
            </w:pPr>
            <w:r w:rsidRPr="00AB263A">
              <w:rPr>
                <w:rFonts w:ascii="Times New Roman" w:hAnsi="Times New Roman" w:cs="Times New Roman"/>
                <w:snapToGrid w:val="0"/>
                <w:color w:val="auto"/>
                <w:sz w:val="20"/>
                <w:szCs w:val="20"/>
              </w:rPr>
              <w:lastRenderedPageBreak/>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45E853A2" w14:textId="77777777" w:rsidR="00AB263A" w:rsidRPr="00AB263A" w:rsidRDefault="00AB263A" w:rsidP="007B350B">
            <w:pPr>
              <w:widowControl/>
              <w:numPr>
                <w:ilvl w:val="0"/>
                <w:numId w:val="13"/>
              </w:numPr>
              <w:adjustRightInd w:val="0"/>
              <w:ind w:left="0" w:firstLine="0"/>
              <w:jc w:val="both"/>
              <w:textAlignment w:val="baseline"/>
              <w:rPr>
                <w:rFonts w:ascii="Times New Roman" w:hAnsi="Times New Roman" w:cs="Times New Roman"/>
                <w:snapToGrid w:val="0"/>
                <w:color w:val="auto"/>
                <w:sz w:val="20"/>
                <w:szCs w:val="20"/>
              </w:rPr>
            </w:pPr>
            <w:r w:rsidRPr="00AB263A">
              <w:rPr>
                <w:rFonts w:ascii="Times New Roman" w:hAnsi="Times New Roman" w:cs="Times New Roman"/>
                <w:snapToGrid w:val="0"/>
                <w:color w:val="auto"/>
                <w:sz w:val="20"/>
                <w:szCs w:val="20"/>
              </w:rPr>
              <w:t>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7CDD3BA0" w14:textId="77777777" w:rsidR="00AB263A" w:rsidRPr="00AB263A" w:rsidRDefault="00AB263A" w:rsidP="007B350B">
            <w:pPr>
              <w:widowControl/>
              <w:numPr>
                <w:ilvl w:val="0"/>
                <w:numId w:val="13"/>
              </w:numPr>
              <w:adjustRightInd w:val="0"/>
              <w:ind w:left="0" w:firstLine="0"/>
              <w:jc w:val="both"/>
              <w:textAlignment w:val="baseline"/>
              <w:rPr>
                <w:rFonts w:ascii="Times New Roman" w:hAnsi="Times New Roman" w:cs="Times New Roman"/>
                <w:snapToGrid w:val="0"/>
                <w:color w:val="auto"/>
                <w:sz w:val="20"/>
                <w:szCs w:val="20"/>
              </w:rPr>
            </w:pPr>
            <w:r w:rsidRPr="00AB263A">
              <w:rPr>
                <w:rFonts w:ascii="Times New Roman" w:hAnsi="Times New Roman" w:cs="Times New Roman"/>
                <w:snapToGrid w:val="0"/>
                <w:color w:val="auto"/>
                <w:sz w:val="20"/>
                <w:szCs w:val="20"/>
              </w:rPr>
              <w:t>размещение специализированных хранилищ пестицидов и агрохимикатов, применение пестицидов и агрохимикатов;</w:t>
            </w:r>
          </w:p>
          <w:p w14:paraId="4E4557CB" w14:textId="77777777" w:rsidR="00AB263A" w:rsidRPr="00AB263A" w:rsidRDefault="00AB263A" w:rsidP="007B350B">
            <w:pPr>
              <w:widowControl/>
              <w:numPr>
                <w:ilvl w:val="0"/>
                <w:numId w:val="13"/>
              </w:numPr>
              <w:adjustRightInd w:val="0"/>
              <w:ind w:left="0" w:firstLine="0"/>
              <w:jc w:val="both"/>
              <w:textAlignment w:val="baseline"/>
              <w:rPr>
                <w:rFonts w:ascii="Times New Roman" w:hAnsi="Times New Roman" w:cs="Times New Roman"/>
                <w:snapToGrid w:val="0"/>
                <w:color w:val="auto"/>
                <w:sz w:val="20"/>
                <w:szCs w:val="20"/>
              </w:rPr>
            </w:pPr>
            <w:r w:rsidRPr="00AB263A">
              <w:rPr>
                <w:rFonts w:ascii="Times New Roman" w:hAnsi="Times New Roman" w:cs="Times New Roman"/>
                <w:snapToGrid w:val="0"/>
                <w:color w:val="auto"/>
                <w:sz w:val="20"/>
                <w:szCs w:val="20"/>
              </w:rPr>
              <w:t>сброс сточных, в том числе дренажных, вод;</w:t>
            </w:r>
          </w:p>
          <w:p w14:paraId="5545EB86" w14:textId="77777777" w:rsidR="00AB263A" w:rsidRPr="00AB263A" w:rsidRDefault="00AB263A" w:rsidP="007B350B">
            <w:pPr>
              <w:widowControl/>
              <w:numPr>
                <w:ilvl w:val="0"/>
                <w:numId w:val="13"/>
              </w:numPr>
              <w:adjustRightInd w:val="0"/>
              <w:ind w:left="0" w:firstLine="0"/>
              <w:jc w:val="both"/>
              <w:textAlignment w:val="baseline"/>
              <w:rPr>
                <w:rFonts w:ascii="Times New Roman" w:hAnsi="Times New Roman" w:cs="Times New Roman"/>
                <w:snapToGrid w:val="0"/>
                <w:color w:val="auto"/>
                <w:sz w:val="20"/>
                <w:szCs w:val="20"/>
              </w:rPr>
            </w:pPr>
            <w:r w:rsidRPr="00AB263A">
              <w:rPr>
                <w:rFonts w:ascii="Times New Roman" w:hAnsi="Times New Roman" w:cs="Times New Roman"/>
                <w:snapToGrid w:val="0"/>
                <w:color w:val="auto"/>
                <w:sz w:val="20"/>
                <w:szCs w:val="20"/>
              </w:rPr>
              <w:t xml:space="preserve">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w:t>
            </w:r>
            <w:hyperlink r:id="rId11" w:history="1">
              <w:r w:rsidRPr="00AB263A">
                <w:rPr>
                  <w:rFonts w:ascii="Times New Roman" w:hAnsi="Times New Roman" w:cs="Times New Roman"/>
                  <w:snapToGrid w:val="0"/>
                  <w:color w:val="auto"/>
                  <w:sz w:val="20"/>
                  <w:szCs w:val="20"/>
                </w:rPr>
                <w:t>законодательством</w:t>
              </w:r>
            </w:hyperlink>
            <w:r w:rsidRPr="00AB263A">
              <w:rPr>
                <w:rFonts w:ascii="Times New Roman" w:hAnsi="Times New Roman" w:cs="Times New Roman"/>
                <w:snapToGrid w:val="0"/>
                <w:color w:val="auto"/>
                <w:sz w:val="20"/>
                <w:szCs w:val="20"/>
              </w:rPr>
              <w:t xml:space="preserve"> РФ о недрах горных отводов и (или) геологических отводов на основании утвержденного технического проекта в соответствии со </w:t>
            </w:r>
            <w:hyperlink r:id="rId12" w:history="1">
              <w:r w:rsidRPr="00AB263A">
                <w:rPr>
                  <w:rFonts w:ascii="Times New Roman" w:hAnsi="Times New Roman" w:cs="Times New Roman"/>
                  <w:snapToGrid w:val="0"/>
                  <w:color w:val="auto"/>
                  <w:sz w:val="20"/>
                  <w:szCs w:val="20"/>
                </w:rPr>
                <w:t>статьей 19.1</w:t>
              </w:r>
            </w:hyperlink>
            <w:r w:rsidRPr="00AB263A">
              <w:rPr>
                <w:rFonts w:ascii="Times New Roman" w:hAnsi="Times New Roman" w:cs="Times New Roman"/>
                <w:snapToGrid w:val="0"/>
                <w:color w:val="auto"/>
                <w:sz w:val="20"/>
                <w:szCs w:val="20"/>
              </w:rPr>
              <w:t xml:space="preserve"> Закона РФ от 21.02.1992 г. N 2395-I "О недрах").</w:t>
            </w:r>
          </w:p>
          <w:p w14:paraId="76695948" w14:textId="77777777" w:rsidR="00AB263A" w:rsidRPr="00AB263A" w:rsidRDefault="00AB263A" w:rsidP="007B350B">
            <w:pPr>
              <w:widowControl/>
              <w:numPr>
                <w:ilvl w:val="0"/>
                <w:numId w:val="13"/>
              </w:numPr>
              <w:adjustRightInd w:val="0"/>
              <w:ind w:left="0" w:firstLine="0"/>
              <w:jc w:val="both"/>
              <w:textAlignment w:val="baseline"/>
              <w:rPr>
                <w:rFonts w:ascii="Times New Roman" w:hAnsi="Times New Roman" w:cs="Times New Roman"/>
                <w:snapToGrid w:val="0"/>
                <w:color w:val="auto"/>
                <w:sz w:val="20"/>
                <w:szCs w:val="20"/>
              </w:rPr>
            </w:pPr>
            <w:r w:rsidRPr="00AB263A">
              <w:rPr>
                <w:rFonts w:ascii="Times New Roman" w:hAnsi="Times New Roman" w:cs="Times New Roman"/>
                <w:snapToGrid w:val="0"/>
                <w:color w:val="auto"/>
                <w:sz w:val="20"/>
                <w:szCs w:val="20"/>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w:t>
            </w:r>
          </w:p>
          <w:p w14:paraId="429304AF" w14:textId="77777777" w:rsidR="00AB263A" w:rsidRPr="00AB263A" w:rsidRDefault="00AB263A" w:rsidP="00AB263A">
            <w:pPr>
              <w:adjustRightInd w:val="0"/>
              <w:textAlignment w:val="baseline"/>
              <w:rPr>
                <w:rFonts w:ascii="Times New Roman" w:hAnsi="Times New Roman" w:cs="Times New Roman"/>
                <w:snapToGrid w:val="0"/>
                <w:color w:val="auto"/>
                <w:sz w:val="20"/>
                <w:szCs w:val="20"/>
              </w:rPr>
            </w:pPr>
            <w:r w:rsidRPr="00AB263A">
              <w:rPr>
                <w:rFonts w:ascii="Times New Roman" w:hAnsi="Times New Roman" w:cs="Times New Roman"/>
                <w:snapToGrid w:val="0"/>
                <w:color w:val="auto"/>
                <w:sz w:val="20"/>
                <w:szCs w:val="20"/>
              </w:rPr>
              <w:t>Под сооружениями, обеспечивающими охрану водных объектов от загрязнения, засорения, заиления и истощения вод, понимаются:</w:t>
            </w:r>
          </w:p>
          <w:p w14:paraId="1D278C36" w14:textId="77777777" w:rsidR="00AB263A" w:rsidRPr="00AB263A" w:rsidRDefault="00AB263A" w:rsidP="007B350B">
            <w:pPr>
              <w:widowControl/>
              <w:numPr>
                <w:ilvl w:val="0"/>
                <w:numId w:val="13"/>
              </w:numPr>
              <w:adjustRightInd w:val="0"/>
              <w:ind w:left="0" w:firstLine="0"/>
              <w:jc w:val="both"/>
              <w:textAlignment w:val="baseline"/>
              <w:rPr>
                <w:rFonts w:ascii="Times New Roman" w:hAnsi="Times New Roman" w:cs="Times New Roman"/>
                <w:snapToGrid w:val="0"/>
                <w:color w:val="auto"/>
                <w:sz w:val="20"/>
                <w:szCs w:val="20"/>
              </w:rPr>
            </w:pPr>
            <w:r w:rsidRPr="00AB263A">
              <w:rPr>
                <w:rFonts w:ascii="Times New Roman" w:hAnsi="Times New Roman" w:cs="Times New Roman"/>
                <w:snapToGrid w:val="0"/>
                <w:color w:val="auto"/>
                <w:sz w:val="20"/>
                <w:szCs w:val="20"/>
              </w:rPr>
              <w:t>централизованные системы водоотведения (канализации), централизованные ливневые системы водоотведения;</w:t>
            </w:r>
          </w:p>
          <w:p w14:paraId="113AB6E8" w14:textId="77777777" w:rsidR="00AB263A" w:rsidRPr="00AB263A" w:rsidRDefault="00AB263A" w:rsidP="007B350B">
            <w:pPr>
              <w:widowControl/>
              <w:numPr>
                <w:ilvl w:val="0"/>
                <w:numId w:val="13"/>
              </w:numPr>
              <w:adjustRightInd w:val="0"/>
              <w:ind w:left="0" w:firstLine="0"/>
              <w:jc w:val="both"/>
              <w:textAlignment w:val="baseline"/>
              <w:rPr>
                <w:rFonts w:ascii="Times New Roman" w:hAnsi="Times New Roman" w:cs="Times New Roman"/>
                <w:snapToGrid w:val="0"/>
                <w:color w:val="auto"/>
                <w:sz w:val="20"/>
                <w:szCs w:val="20"/>
              </w:rPr>
            </w:pPr>
            <w:r w:rsidRPr="00AB263A">
              <w:rPr>
                <w:rFonts w:ascii="Times New Roman" w:hAnsi="Times New Roman" w:cs="Times New Roman"/>
                <w:snapToGrid w:val="0"/>
                <w:color w:val="auto"/>
                <w:sz w:val="20"/>
                <w:szCs w:val="20"/>
              </w:rPr>
              <w:t>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14:paraId="14879A1B" w14:textId="77777777" w:rsidR="00AB263A" w:rsidRPr="00AB263A" w:rsidRDefault="00AB263A" w:rsidP="007B350B">
            <w:pPr>
              <w:widowControl/>
              <w:numPr>
                <w:ilvl w:val="0"/>
                <w:numId w:val="13"/>
              </w:numPr>
              <w:adjustRightInd w:val="0"/>
              <w:ind w:left="0" w:firstLine="0"/>
              <w:jc w:val="both"/>
              <w:textAlignment w:val="baseline"/>
              <w:rPr>
                <w:rFonts w:ascii="Times New Roman" w:hAnsi="Times New Roman" w:cs="Times New Roman"/>
                <w:snapToGrid w:val="0"/>
                <w:color w:val="auto"/>
                <w:sz w:val="20"/>
                <w:szCs w:val="20"/>
              </w:rPr>
            </w:pPr>
            <w:r w:rsidRPr="00AB263A">
              <w:rPr>
                <w:rFonts w:ascii="Times New Roman" w:hAnsi="Times New Roman" w:cs="Times New Roman"/>
                <w:snapToGrid w:val="0"/>
                <w:color w:val="auto"/>
                <w:sz w:val="20"/>
                <w:szCs w:val="20"/>
              </w:rPr>
              <w:t>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14:paraId="312FBDA6" w14:textId="77777777" w:rsidR="00AB263A" w:rsidRPr="00AB263A" w:rsidRDefault="00AB263A" w:rsidP="007B350B">
            <w:pPr>
              <w:widowControl/>
              <w:numPr>
                <w:ilvl w:val="0"/>
                <w:numId w:val="13"/>
              </w:numPr>
              <w:adjustRightInd w:val="0"/>
              <w:ind w:left="0" w:firstLine="0"/>
              <w:jc w:val="both"/>
              <w:textAlignment w:val="baseline"/>
              <w:rPr>
                <w:rFonts w:ascii="Times New Roman" w:hAnsi="Times New Roman" w:cs="Times New Roman"/>
                <w:snapToGrid w:val="0"/>
                <w:color w:val="auto"/>
                <w:sz w:val="20"/>
                <w:szCs w:val="20"/>
              </w:rPr>
            </w:pPr>
            <w:r w:rsidRPr="00AB263A">
              <w:rPr>
                <w:rFonts w:ascii="Times New Roman" w:hAnsi="Times New Roman" w:cs="Times New Roman"/>
                <w:snapToGrid w:val="0"/>
                <w:color w:val="auto"/>
                <w:sz w:val="20"/>
                <w:szCs w:val="20"/>
              </w:rPr>
              <w:t>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14:paraId="0F8B59DB" w14:textId="77777777" w:rsidR="00AB263A" w:rsidRPr="00AB263A" w:rsidRDefault="00AB263A" w:rsidP="007B350B">
            <w:pPr>
              <w:widowControl/>
              <w:numPr>
                <w:ilvl w:val="0"/>
                <w:numId w:val="13"/>
              </w:numPr>
              <w:autoSpaceDE w:val="0"/>
              <w:autoSpaceDN w:val="0"/>
              <w:adjustRightInd w:val="0"/>
              <w:ind w:left="0" w:firstLine="0"/>
              <w:jc w:val="both"/>
              <w:rPr>
                <w:rFonts w:ascii="Times New Roman" w:hAnsi="Times New Roman" w:cs="Times New Roman"/>
                <w:snapToGrid w:val="0"/>
                <w:color w:val="auto"/>
                <w:sz w:val="20"/>
                <w:szCs w:val="20"/>
              </w:rPr>
            </w:pPr>
            <w:r w:rsidRPr="00AB263A">
              <w:rPr>
                <w:rFonts w:ascii="Times New Roman" w:hAnsi="Times New Roman" w:cs="Times New Roman"/>
                <w:snapToGrid w:val="0"/>
                <w:color w:val="auto"/>
                <w:sz w:val="20"/>
                <w:szCs w:val="20"/>
              </w:rPr>
              <w:t>сооружения,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w:t>
            </w:r>
          </w:p>
          <w:p w14:paraId="7002E426" w14:textId="77777777" w:rsidR="00AB263A" w:rsidRPr="00AB263A" w:rsidRDefault="00AB263A" w:rsidP="00AB263A">
            <w:pPr>
              <w:widowControl/>
              <w:autoSpaceDE w:val="0"/>
              <w:autoSpaceDN w:val="0"/>
              <w:adjustRightInd w:val="0"/>
              <w:rPr>
                <w:rFonts w:ascii="Times New Roman" w:hAnsi="Times New Roman" w:cs="Times New Roman"/>
                <w:snapToGrid w:val="0"/>
                <w:color w:val="auto"/>
                <w:sz w:val="20"/>
                <w:szCs w:val="20"/>
              </w:rPr>
            </w:pPr>
            <w:r w:rsidRPr="00AB263A">
              <w:rPr>
                <w:rFonts w:ascii="Times New Roman" w:hAnsi="Times New Roman" w:cs="Times New Roman"/>
                <w:snapToGrid w:val="0"/>
                <w:color w:val="auto"/>
                <w:sz w:val="20"/>
                <w:szCs w:val="20"/>
              </w:rPr>
              <w:t xml:space="preserve">В отношении территорий садоводческих, огороднических или дачных некоммерческих объединений граждан, размещенных в границах водоохранных зон и не оборудованных сооружениями для очистки сточных вод, до момента их оборудования такими сооружениями и (или) </w:t>
            </w:r>
            <w:r w:rsidRPr="00AB263A">
              <w:rPr>
                <w:rFonts w:ascii="Times New Roman" w:hAnsi="Times New Roman" w:cs="Times New Roman"/>
                <w:snapToGrid w:val="0"/>
                <w:color w:val="auto"/>
                <w:sz w:val="20"/>
                <w:szCs w:val="20"/>
              </w:rPr>
              <w:lastRenderedPageBreak/>
              <w:t>подключения к централизованным системам,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tc>
        <w:tc>
          <w:tcPr>
            <w:tcW w:w="800" w:type="pct"/>
            <w:shd w:val="clear" w:color="auto" w:fill="auto"/>
            <w:vAlign w:val="center"/>
          </w:tcPr>
          <w:p w14:paraId="39F76B7C" w14:textId="77777777" w:rsidR="00AB263A" w:rsidRPr="00AB263A" w:rsidRDefault="00AB263A" w:rsidP="00AB263A">
            <w:pPr>
              <w:widowControl/>
              <w:jc w:val="center"/>
              <w:rPr>
                <w:rFonts w:ascii="Times New Roman" w:hAnsi="Times New Roman" w:cs="Times New Roman"/>
                <w:snapToGrid w:val="0"/>
                <w:color w:val="auto"/>
                <w:sz w:val="20"/>
                <w:szCs w:val="20"/>
              </w:rPr>
            </w:pPr>
            <w:r w:rsidRPr="00AB263A">
              <w:rPr>
                <w:rFonts w:ascii="Times New Roman" w:hAnsi="Times New Roman" w:cs="Times New Roman"/>
                <w:color w:val="auto"/>
                <w:sz w:val="20"/>
                <w:szCs w:val="20"/>
              </w:rPr>
              <w:lastRenderedPageBreak/>
              <w:t>Водный кодекс Российской Федерации  (от 03.06.2006 г. №74-ФЗ)</w:t>
            </w:r>
          </w:p>
        </w:tc>
      </w:tr>
      <w:tr w:rsidR="00AB263A" w:rsidRPr="00AB263A" w14:paraId="2B8E1928" w14:textId="77777777" w:rsidTr="00AB263A">
        <w:trPr>
          <w:trHeight w:val="1883"/>
        </w:trPr>
        <w:tc>
          <w:tcPr>
            <w:tcW w:w="800" w:type="pct"/>
            <w:shd w:val="clear" w:color="auto" w:fill="auto"/>
            <w:vAlign w:val="center"/>
          </w:tcPr>
          <w:p w14:paraId="1F3EB106" w14:textId="77777777" w:rsidR="00AB263A" w:rsidRPr="00AB263A" w:rsidRDefault="00AB263A" w:rsidP="00AB263A">
            <w:pPr>
              <w:widowControl/>
              <w:ind w:firstLine="30"/>
              <w:jc w:val="center"/>
              <w:rPr>
                <w:rFonts w:ascii="Times New Roman" w:hAnsi="Times New Roman" w:cs="Times New Roman"/>
                <w:color w:val="auto"/>
                <w:sz w:val="20"/>
                <w:szCs w:val="20"/>
              </w:rPr>
            </w:pPr>
            <w:r w:rsidRPr="00AB263A">
              <w:rPr>
                <w:rFonts w:ascii="Times New Roman" w:hAnsi="Times New Roman" w:cs="Times New Roman"/>
                <w:color w:val="auto"/>
                <w:sz w:val="20"/>
                <w:szCs w:val="20"/>
              </w:rPr>
              <w:lastRenderedPageBreak/>
              <w:t>Прибрежная защитная полоса</w:t>
            </w:r>
          </w:p>
        </w:tc>
        <w:tc>
          <w:tcPr>
            <w:tcW w:w="3400" w:type="pct"/>
            <w:shd w:val="clear" w:color="auto" w:fill="auto"/>
            <w:vAlign w:val="center"/>
          </w:tcPr>
          <w:p w14:paraId="4319EBC0" w14:textId="77777777" w:rsidR="00AB263A" w:rsidRPr="00AB263A" w:rsidRDefault="00AB263A" w:rsidP="00AB263A">
            <w:pPr>
              <w:widowControl/>
              <w:ind w:firstLine="30"/>
              <w:rPr>
                <w:rFonts w:ascii="Times New Roman" w:hAnsi="Times New Roman" w:cs="Times New Roman"/>
                <w:snapToGrid w:val="0"/>
                <w:color w:val="auto"/>
                <w:sz w:val="20"/>
                <w:szCs w:val="20"/>
              </w:rPr>
            </w:pPr>
            <w:r w:rsidRPr="00AB263A">
              <w:rPr>
                <w:rFonts w:ascii="Times New Roman" w:hAnsi="Times New Roman" w:cs="Times New Roman"/>
                <w:snapToGrid w:val="0"/>
                <w:color w:val="auto"/>
                <w:sz w:val="20"/>
                <w:szCs w:val="20"/>
              </w:rPr>
              <w:t>В границах прибрежных защитных полос наряду с установленными для водоохранной зоны ограничениями запрещаются:</w:t>
            </w:r>
          </w:p>
          <w:p w14:paraId="547603E8" w14:textId="77777777" w:rsidR="00AB263A" w:rsidRPr="00AB263A" w:rsidRDefault="00AB263A" w:rsidP="007B350B">
            <w:pPr>
              <w:widowControl/>
              <w:numPr>
                <w:ilvl w:val="0"/>
                <w:numId w:val="13"/>
              </w:numPr>
              <w:adjustRightInd w:val="0"/>
              <w:ind w:left="0" w:firstLine="30"/>
              <w:textAlignment w:val="baseline"/>
              <w:rPr>
                <w:rFonts w:ascii="Times New Roman" w:hAnsi="Times New Roman" w:cs="Times New Roman"/>
                <w:snapToGrid w:val="0"/>
                <w:color w:val="auto"/>
                <w:sz w:val="20"/>
                <w:szCs w:val="20"/>
              </w:rPr>
            </w:pPr>
            <w:bookmarkStart w:id="113" w:name="_Toc251658079"/>
            <w:bookmarkStart w:id="114" w:name="_Toc253984224"/>
            <w:bookmarkStart w:id="115" w:name="_Toc256155300"/>
            <w:bookmarkStart w:id="116" w:name="_Toc259875414"/>
            <w:r w:rsidRPr="00AB263A">
              <w:rPr>
                <w:rFonts w:ascii="Times New Roman" w:hAnsi="Times New Roman" w:cs="Times New Roman"/>
                <w:snapToGrid w:val="0"/>
                <w:color w:val="auto"/>
                <w:sz w:val="20"/>
                <w:szCs w:val="20"/>
              </w:rPr>
              <w:t>распашка земель;</w:t>
            </w:r>
          </w:p>
          <w:p w14:paraId="4E80CF58" w14:textId="77777777" w:rsidR="00AB263A" w:rsidRPr="00AB263A" w:rsidRDefault="00AB263A" w:rsidP="007B350B">
            <w:pPr>
              <w:widowControl/>
              <w:numPr>
                <w:ilvl w:val="0"/>
                <w:numId w:val="13"/>
              </w:numPr>
              <w:adjustRightInd w:val="0"/>
              <w:ind w:left="0" w:firstLine="30"/>
              <w:textAlignment w:val="baseline"/>
              <w:rPr>
                <w:rFonts w:ascii="Times New Roman" w:hAnsi="Times New Roman" w:cs="Times New Roman"/>
                <w:snapToGrid w:val="0"/>
                <w:color w:val="auto"/>
                <w:sz w:val="20"/>
                <w:szCs w:val="20"/>
              </w:rPr>
            </w:pPr>
            <w:bookmarkStart w:id="117" w:name="_Toc251658080"/>
            <w:bookmarkStart w:id="118" w:name="_Toc253984225"/>
            <w:bookmarkStart w:id="119" w:name="_Toc256155301"/>
            <w:bookmarkStart w:id="120" w:name="_Toc259875415"/>
            <w:bookmarkEnd w:id="113"/>
            <w:bookmarkEnd w:id="114"/>
            <w:bookmarkEnd w:id="115"/>
            <w:bookmarkEnd w:id="116"/>
            <w:r w:rsidRPr="00AB263A">
              <w:rPr>
                <w:rFonts w:ascii="Times New Roman" w:hAnsi="Times New Roman" w:cs="Times New Roman"/>
                <w:snapToGrid w:val="0"/>
                <w:color w:val="auto"/>
                <w:sz w:val="20"/>
                <w:szCs w:val="20"/>
              </w:rPr>
              <w:t>размещение отвалов размываемых грунтов;</w:t>
            </w:r>
          </w:p>
          <w:p w14:paraId="3E9F4AAB" w14:textId="77777777" w:rsidR="00AB263A" w:rsidRPr="00AB263A" w:rsidRDefault="00AB263A" w:rsidP="007B350B">
            <w:pPr>
              <w:widowControl/>
              <w:numPr>
                <w:ilvl w:val="0"/>
                <w:numId w:val="13"/>
              </w:numPr>
              <w:adjustRightInd w:val="0"/>
              <w:ind w:left="0" w:firstLine="30"/>
              <w:textAlignment w:val="baseline"/>
              <w:rPr>
                <w:rFonts w:ascii="Times New Roman" w:hAnsi="Times New Roman" w:cs="Times New Roman"/>
                <w:snapToGrid w:val="0"/>
                <w:color w:val="auto"/>
                <w:sz w:val="20"/>
                <w:szCs w:val="20"/>
              </w:rPr>
            </w:pPr>
            <w:bookmarkStart w:id="121" w:name="_Toc251658081"/>
            <w:bookmarkStart w:id="122" w:name="_Toc253984226"/>
            <w:bookmarkStart w:id="123" w:name="_Toc256155302"/>
            <w:bookmarkStart w:id="124" w:name="_Toc259875416"/>
            <w:bookmarkEnd w:id="117"/>
            <w:bookmarkEnd w:id="118"/>
            <w:bookmarkEnd w:id="119"/>
            <w:bookmarkEnd w:id="120"/>
            <w:r w:rsidRPr="00AB263A">
              <w:rPr>
                <w:rFonts w:ascii="Times New Roman" w:hAnsi="Times New Roman" w:cs="Times New Roman"/>
                <w:snapToGrid w:val="0"/>
                <w:color w:val="auto"/>
                <w:sz w:val="20"/>
                <w:szCs w:val="20"/>
              </w:rPr>
              <w:t>выпас сельскохозяйственных животных и организация для них летних лагерей, ванн.</w:t>
            </w:r>
          </w:p>
          <w:bookmarkEnd w:id="121"/>
          <w:bookmarkEnd w:id="122"/>
          <w:bookmarkEnd w:id="123"/>
          <w:bookmarkEnd w:id="124"/>
          <w:p w14:paraId="00006AF3" w14:textId="77777777" w:rsidR="00AB263A" w:rsidRPr="00AB263A" w:rsidRDefault="00AB263A" w:rsidP="00AB263A">
            <w:pPr>
              <w:widowControl/>
              <w:ind w:firstLine="30"/>
              <w:rPr>
                <w:rFonts w:ascii="Times New Roman" w:hAnsi="Times New Roman" w:cs="Times New Roman"/>
                <w:color w:val="auto"/>
                <w:sz w:val="20"/>
                <w:szCs w:val="20"/>
              </w:rPr>
            </w:pPr>
            <w:r w:rsidRPr="00AB263A">
              <w:rPr>
                <w:rFonts w:ascii="Times New Roman" w:hAnsi="Times New Roman" w:cs="Times New Roman"/>
                <w:color w:val="auto"/>
                <w:sz w:val="20"/>
                <w:szCs w:val="20"/>
              </w:rPr>
              <w:t>Закрепление на местности границ водоохранных зон и границ прибрежных защитных полос специальными информационными знаками осуществляется в соответствии с земельным законодательством.</w:t>
            </w:r>
          </w:p>
        </w:tc>
        <w:tc>
          <w:tcPr>
            <w:tcW w:w="800" w:type="pct"/>
            <w:shd w:val="clear" w:color="auto" w:fill="auto"/>
            <w:vAlign w:val="center"/>
          </w:tcPr>
          <w:p w14:paraId="2B13A42D" w14:textId="77777777" w:rsidR="00AB263A" w:rsidRPr="00AB263A" w:rsidRDefault="00AB263A" w:rsidP="00AB263A">
            <w:pPr>
              <w:widowControl/>
              <w:ind w:firstLine="30"/>
              <w:jc w:val="center"/>
              <w:rPr>
                <w:rFonts w:ascii="Times New Roman" w:hAnsi="Times New Roman" w:cs="Times New Roman"/>
                <w:bCs/>
                <w:color w:val="auto"/>
                <w:sz w:val="20"/>
                <w:szCs w:val="20"/>
              </w:rPr>
            </w:pPr>
            <w:r w:rsidRPr="00AB263A">
              <w:rPr>
                <w:rFonts w:ascii="Times New Roman" w:hAnsi="Times New Roman" w:cs="Times New Roman"/>
                <w:bCs/>
                <w:color w:val="auto"/>
                <w:sz w:val="20"/>
                <w:szCs w:val="20"/>
              </w:rPr>
              <w:t>Водный кодекс РФ</w:t>
            </w:r>
          </w:p>
        </w:tc>
      </w:tr>
      <w:tr w:rsidR="00AB263A" w:rsidRPr="00AB263A" w14:paraId="1CF6EF37" w14:textId="77777777" w:rsidTr="00AB263A">
        <w:trPr>
          <w:trHeight w:val="1883"/>
        </w:trPr>
        <w:tc>
          <w:tcPr>
            <w:tcW w:w="800" w:type="pct"/>
            <w:shd w:val="clear" w:color="auto" w:fill="auto"/>
          </w:tcPr>
          <w:p w14:paraId="0567EDC0" w14:textId="77777777" w:rsidR="00AB263A" w:rsidRPr="00AB263A" w:rsidRDefault="00AB263A" w:rsidP="00AB263A">
            <w:pPr>
              <w:widowControl/>
              <w:ind w:firstLine="30"/>
              <w:jc w:val="center"/>
              <w:rPr>
                <w:rFonts w:ascii="Times New Roman" w:hAnsi="Times New Roman" w:cs="Times New Roman"/>
                <w:color w:val="auto"/>
                <w:sz w:val="20"/>
                <w:szCs w:val="20"/>
              </w:rPr>
            </w:pPr>
            <w:r w:rsidRPr="00AB263A">
              <w:rPr>
                <w:rFonts w:ascii="Times New Roman" w:hAnsi="Times New Roman" w:cs="Times New Roman"/>
                <w:color w:val="auto"/>
                <w:sz w:val="20"/>
                <w:szCs w:val="20"/>
              </w:rPr>
              <w:t>Береговая полоса</w:t>
            </w:r>
          </w:p>
        </w:tc>
        <w:tc>
          <w:tcPr>
            <w:tcW w:w="3400" w:type="pct"/>
            <w:shd w:val="clear" w:color="auto" w:fill="auto"/>
          </w:tcPr>
          <w:p w14:paraId="7F188689" w14:textId="77777777" w:rsidR="00AB263A" w:rsidRPr="00AB263A" w:rsidRDefault="00AB263A" w:rsidP="00AB263A">
            <w:pPr>
              <w:widowControl/>
              <w:ind w:firstLine="30"/>
              <w:rPr>
                <w:rFonts w:ascii="Times New Roman" w:hAnsi="Times New Roman" w:cs="Times New Roman"/>
                <w:color w:val="auto"/>
                <w:sz w:val="20"/>
                <w:szCs w:val="20"/>
              </w:rPr>
            </w:pPr>
            <w:r w:rsidRPr="00AB263A">
              <w:rPr>
                <w:rFonts w:ascii="Times New Roman" w:hAnsi="Times New Roman" w:cs="Times New Roman"/>
                <w:color w:val="auto"/>
                <w:sz w:val="20"/>
                <w:szCs w:val="20"/>
              </w:rPr>
              <w:t>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14:paraId="6AEE20EA" w14:textId="77777777" w:rsidR="00AB263A" w:rsidRPr="00AB263A" w:rsidRDefault="00AB263A" w:rsidP="00AB263A">
            <w:pPr>
              <w:widowControl/>
              <w:ind w:firstLine="30"/>
              <w:rPr>
                <w:rFonts w:ascii="Times New Roman" w:hAnsi="Times New Roman" w:cs="Times New Roman"/>
                <w:color w:val="auto"/>
                <w:sz w:val="20"/>
                <w:szCs w:val="20"/>
              </w:rPr>
            </w:pPr>
            <w:r w:rsidRPr="00AB263A">
              <w:rPr>
                <w:rFonts w:ascii="Times New Roman" w:hAnsi="Times New Roman" w:cs="Times New Roman"/>
                <w:color w:val="auto"/>
                <w:sz w:val="20"/>
                <w:szCs w:val="20"/>
              </w:rPr>
              <w:t>Приватизация земельных участков в пределах береговой полосы запрещается.</w:t>
            </w:r>
          </w:p>
        </w:tc>
        <w:tc>
          <w:tcPr>
            <w:tcW w:w="800" w:type="pct"/>
            <w:shd w:val="clear" w:color="auto" w:fill="auto"/>
          </w:tcPr>
          <w:p w14:paraId="4C71A79E" w14:textId="77777777" w:rsidR="00AB263A" w:rsidRPr="00AB263A" w:rsidRDefault="00AB263A" w:rsidP="00AB263A">
            <w:pPr>
              <w:widowControl/>
              <w:ind w:firstLine="30"/>
              <w:jc w:val="center"/>
              <w:rPr>
                <w:rFonts w:ascii="Times New Roman" w:hAnsi="Times New Roman" w:cs="Times New Roman"/>
                <w:color w:val="auto"/>
                <w:sz w:val="20"/>
                <w:szCs w:val="20"/>
              </w:rPr>
            </w:pPr>
            <w:r w:rsidRPr="00AB263A">
              <w:rPr>
                <w:rFonts w:ascii="Times New Roman" w:hAnsi="Times New Roman" w:cs="Times New Roman"/>
                <w:color w:val="auto"/>
                <w:sz w:val="20"/>
                <w:szCs w:val="20"/>
              </w:rPr>
              <w:t>Водный кодекс РФ</w:t>
            </w:r>
          </w:p>
          <w:p w14:paraId="3F3846EB" w14:textId="77777777" w:rsidR="00AB263A" w:rsidRPr="00AB263A" w:rsidRDefault="00AB263A" w:rsidP="00AB263A">
            <w:pPr>
              <w:widowControl/>
              <w:ind w:firstLine="30"/>
              <w:jc w:val="center"/>
              <w:rPr>
                <w:rFonts w:ascii="Times New Roman" w:hAnsi="Times New Roman" w:cs="Times New Roman"/>
                <w:color w:val="auto"/>
                <w:sz w:val="20"/>
                <w:szCs w:val="20"/>
              </w:rPr>
            </w:pPr>
          </w:p>
          <w:p w14:paraId="6D057C23" w14:textId="77777777" w:rsidR="00AB263A" w:rsidRPr="00AB263A" w:rsidRDefault="00AB263A" w:rsidP="00AB263A">
            <w:pPr>
              <w:widowControl/>
              <w:ind w:firstLine="30"/>
              <w:jc w:val="center"/>
              <w:rPr>
                <w:rFonts w:ascii="Times New Roman" w:hAnsi="Times New Roman" w:cs="Times New Roman"/>
                <w:color w:val="auto"/>
                <w:sz w:val="20"/>
                <w:szCs w:val="20"/>
              </w:rPr>
            </w:pPr>
          </w:p>
          <w:p w14:paraId="06783198" w14:textId="77777777" w:rsidR="00AB263A" w:rsidRPr="00AB263A" w:rsidRDefault="00AB263A" w:rsidP="00AB263A">
            <w:pPr>
              <w:widowControl/>
              <w:ind w:firstLine="30"/>
              <w:jc w:val="center"/>
              <w:rPr>
                <w:rFonts w:ascii="Times New Roman" w:hAnsi="Times New Roman" w:cs="Times New Roman"/>
                <w:color w:val="auto"/>
                <w:sz w:val="20"/>
                <w:szCs w:val="20"/>
              </w:rPr>
            </w:pPr>
          </w:p>
          <w:p w14:paraId="4C1356D4" w14:textId="77777777" w:rsidR="00AB263A" w:rsidRPr="00AB263A" w:rsidRDefault="00AB263A" w:rsidP="00AB263A">
            <w:pPr>
              <w:widowControl/>
              <w:ind w:firstLine="30"/>
              <w:jc w:val="center"/>
              <w:rPr>
                <w:rFonts w:ascii="Times New Roman" w:hAnsi="Times New Roman" w:cs="Times New Roman"/>
                <w:color w:val="auto"/>
                <w:sz w:val="20"/>
                <w:szCs w:val="20"/>
              </w:rPr>
            </w:pPr>
            <w:r w:rsidRPr="00AB263A">
              <w:rPr>
                <w:rFonts w:ascii="Times New Roman" w:hAnsi="Times New Roman" w:cs="Times New Roman"/>
                <w:color w:val="auto"/>
                <w:sz w:val="20"/>
                <w:szCs w:val="20"/>
              </w:rPr>
              <w:t>Земельный кодекс РФ</w:t>
            </w:r>
          </w:p>
        </w:tc>
      </w:tr>
      <w:bookmarkEnd w:id="112"/>
    </w:tbl>
    <w:p w14:paraId="4843CF8C"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p>
    <w:p w14:paraId="6C7DFB08" w14:textId="77777777" w:rsidR="00AB263A" w:rsidRPr="00AB263A" w:rsidRDefault="00AB263A" w:rsidP="00AB263A">
      <w:pPr>
        <w:widowControl/>
        <w:suppressAutoHyphens/>
        <w:ind w:firstLine="720"/>
        <w:jc w:val="both"/>
        <w:outlineLvl w:val="2"/>
        <w:rPr>
          <w:rFonts w:ascii="Times New Roman" w:eastAsia="Calibri" w:hAnsi="Times New Roman" w:cs="Times New Roman"/>
          <w:b/>
          <w:color w:val="auto"/>
          <w:lang w:eastAsia="en-US"/>
        </w:rPr>
      </w:pPr>
      <w:bookmarkStart w:id="125" w:name="_Toc108168092"/>
      <w:r w:rsidRPr="00AB263A">
        <w:rPr>
          <w:rFonts w:ascii="Times New Roman" w:eastAsia="Calibri" w:hAnsi="Times New Roman" w:cs="Times New Roman"/>
          <w:b/>
          <w:color w:val="auto"/>
          <w:lang w:eastAsia="en-US"/>
        </w:rPr>
        <w:t>9.4. Охранные зоны объектов электросетевого хозяйства</w:t>
      </w:r>
      <w:bookmarkEnd w:id="125"/>
    </w:p>
    <w:p w14:paraId="3814658E" w14:textId="77777777" w:rsidR="00AB263A" w:rsidRPr="00AB263A" w:rsidRDefault="00AB263A" w:rsidP="00AB263A">
      <w:pPr>
        <w:widowControl/>
        <w:suppressAutoHyphens/>
        <w:ind w:firstLine="709"/>
        <w:jc w:val="both"/>
        <w:rPr>
          <w:rFonts w:ascii="Times New Roman" w:eastAsia="Calibri" w:hAnsi="Times New Roman" w:cs="Times New Roman"/>
          <w:b/>
          <w:color w:val="auto"/>
          <w:lang w:eastAsia="en-US"/>
        </w:rPr>
      </w:pPr>
    </w:p>
    <w:p w14:paraId="0188D7F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Охранные зоны объектов электросетевого хозяйства устанавливаются для обеспечения сохранности действующих линий и сооружений электросетевого хозяйства в соответствии с Постановлением Правительства Российской Федерации от 24.02.2009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14:paraId="79D227B2"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Вдоль воздушных линий электропередачи охранные зоны устанавливаются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следующем расстоянии:</w:t>
      </w:r>
    </w:p>
    <w:p w14:paraId="0E49D95F"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до 1 кВ - 2 м;</w:t>
      </w:r>
    </w:p>
    <w:p w14:paraId="4224BA5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от 1 до 20 кВ - 10 м;</w:t>
      </w:r>
    </w:p>
    <w:p w14:paraId="160DC1F3"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- 35 кВ - 15 м;</w:t>
      </w:r>
    </w:p>
    <w:p w14:paraId="28D6440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- 110 кВ - 20 м;</w:t>
      </w:r>
    </w:p>
    <w:p w14:paraId="3EFD3FC0"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- 220 кВ - 25 м;</w:t>
      </w:r>
    </w:p>
    <w:p w14:paraId="148375DB"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- 500 кВ - 30 м.</w:t>
      </w:r>
    </w:p>
    <w:p w14:paraId="124D0284"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Вдоль подземных кабельных линий электропередачи охранная зона устанавливается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w:t>
      </w:r>
    </w:p>
    <w:p w14:paraId="2F663F05"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частности, запрещается:</w:t>
      </w:r>
    </w:p>
    <w:p w14:paraId="008C7E15"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 размещать любые объекты и предметы (материалы) в пределах созданных проходов и подъездов для доступа к объектам электросетевого хозяйства, а также проводить любые работы и </w:t>
      </w:r>
      <w:r w:rsidRPr="00AB263A">
        <w:rPr>
          <w:rFonts w:ascii="Times New Roman" w:eastAsia="Calibri" w:hAnsi="Times New Roman" w:cs="Times New Roman"/>
          <w:color w:val="auto"/>
          <w:lang w:eastAsia="en-US"/>
        </w:rPr>
        <w:lastRenderedPageBreak/>
        <w:t>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14:paraId="28CDA83F"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размещать свалки;</w:t>
      </w:r>
    </w:p>
    <w:p w14:paraId="74BC50B3"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14:paraId="7770EA3B"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 охранных зонах объектов электросетевого хозяйства напряжением свыше 1000 вольт, также запрещается:</w:t>
      </w:r>
    </w:p>
    <w:p w14:paraId="41D6E420"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складировать или размещать хранилища любых, в том числе горюче-смазочных, материалов;</w:t>
      </w:r>
    </w:p>
    <w:p w14:paraId="6BFA81DB"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размещать детские и спортивные площадки, стадионы, рынки, торговые точки, полевые станы, загоны для скота, гаражи и стоянки всех видов машин и механизмов,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w:t>
      </w:r>
    </w:p>
    <w:p w14:paraId="04548D6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складировать или размещать хранилища любых, в том числе горюче-смазочных, материалов.</w:t>
      </w:r>
    </w:p>
    <w:p w14:paraId="3AC21A36"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 пределах охранных зон без письменного разрешения сетевой организации запрещается:</w:t>
      </w:r>
    </w:p>
    <w:p w14:paraId="43746960"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строительство, капитальный ремонт, реконструкция или снос зданий и сооружений;</w:t>
      </w:r>
    </w:p>
    <w:p w14:paraId="63FB66F5"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горные, взрывные, мелиоративные работы, в том числе связанные с временным затоплением земель;</w:t>
      </w:r>
    </w:p>
    <w:p w14:paraId="3EA9B21A"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посадка и вырубка деревьев и кустарников;</w:t>
      </w:r>
    </w:p>
    <w:p w14:paraId="0F2254E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14:paraId="33200A5E"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полевые сельскохозяйственные работы с применением сельскохозяйственных машин и оборудования высотой более 4 м.</w:t>
      </w:r>
    </w:p>
    <w:p w14:paraId="6F3A99E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36301AE0" w14:textId="77777777" w:rsidR="00AB263A" w:rsidRPr="00AB263A" w:rsidRDefault="00AB263A" w:rsidP="00AB263A">
      <w:pPr>
        <w:widowControl/>
        <w:suppressAutoHyphens/>
        <w:ind w:firstLine="720"/>
        <w:jc w:val="both"/>
        <w:outlineLvl w:val="2"/>
        <w:rPr>
          <w:rFonts w:ascii="Times New Roman" w:eastAsia="Calibri" w:hAnsi="Times New Roman" w:cs="Times New Roman"/>
          <w:b/>
          <w:color w:val="auto"/>
          <w:lang w:eastAsia="en-US"/>
        </w:rPr>
      </w:pPr>
      <w:bookmarkStart w:id="126" w:name="_Toc108168093"/>
      <w:r w:rsidRPr="00AB263A">
        <w:rPr>
          <w:rFonts w:ascii="Times New Roman" w:eastAsia="Calibri" w:hAnsi="Times New Roman" w:cs="Times New Roman"/>
          <w:b/>
          <w:color w:val="auto"/>
          <w:lang w:eastAsia="en-US"/>
        </w:rPr>
        <w:t>9.5. Охранные зоны газораспределительных сетей</w:t>
      </w:r>
      <w:bookmarkEnd w:id="126"/>
    </w:p>
    <w:p w14:paraId="6E83CDE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517FF30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 соответствии с Постановлением Правительства Российской Федерации от 20.11.2000 г. №878 "Об утверждении Правил охраны газораспределительных сетей" для газораспределительных сетей устанавливаются следующие охранные зоны:</w:t>
      </w:r>
    </w:p>
    <w:p w14:paraId="349B7683"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а) вдоль трасс наружных газопроводов - в виде территории, ограниченной условными линиями, проходящими на расстоянии 2 метров с каждой стороны газопровода;</w:t>
      </w:r>
    </w:p>
    <w:p w14:paraId="4B1E5C0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14:paraId="66BE3E1B"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 вдоль трасс наружных газопроводов на вечномерзлых грунтах независимо от материала труб - в виде территории, ограниченной условными линиями, проходящими на расстоянии 10 метров с каждой стороны газопровода;</w:t>
      </w:r>
    </w:p>
    <w:p w14:paraId="2B61746A"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г) 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14:paraId="54BBE1D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д) 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плоскостями, отстоящими на 100 м с каждой стороны газопровода;</w:t>
      </w:r>
    </w:p>
    <w:p w14:paraId="46D4056B"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е)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14:paraId="4EE0AD91"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lastRenderedPageBreak/>
        <w:t>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w:t>
      </w:r>
    </w:p>
    <w:p w14:paraId="1C6F6965"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а) строить объекты жилищно-гражданского и производственного назначения;</w:t>
      </w:r>
    </w:p>
    <w:p w14:paraId="792B19B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б)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14:paraId="05873D8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14:paraId="3050442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г)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14:paraId="12544DEA"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д) устраивать свалки и склады, разливать растворы кислот, солей, щелочей и других химически активных веществ;</w:t>
      </w:r>
    </w:p>
    <w:p w14:paraId="473DBC22"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е)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14:paraId="2667520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ж) разводить огонь и размещать источники огня;</w:t>
      </w:r>
    </w:p>
    <w:p w14:paraId="64C36D33"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з) рыть погреба, копать и обрабатывать почву сельскохозяйственными и мелиоративными орудиями и механизмами на глубину более 0,3 метра;</w:t>
      </w:r>
    </w:p>
    <w:p w14:paraId="38412B5F"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и)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14:paraId="3729C04B"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к)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14:paraId="57C2BC7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л) самовольно подключаться к газораспределительным сетям.</w:t>
      </w:r>
    </w:p>
    <w:p w14:paraId="64C5C693"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Лесохозяйственные, сельскохозяйственные и другие работы, не подпадающие под вышеуказанные ограничения, и не связанные с нарушением земельного горизонта и обработкой почвы на глубину более 0,3 метра,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 Хозяйственная деятельность в охранных зонах газораспределительных сетей, не предусмотренная предыдущими пунктами,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p w14:paraId="125FD3F7"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0153670D" w14:textId="77777777" w:rsidR="00AB263A" w:rsidRPr="00AB263A" w:rsidRDefault="00AB263A" w:rsidP="00AB263A">
      <w:pPr>
        <w:widowControl/>
        <w:suppressAutoHyphens/>
        <w:ind w:firstLine="720"/>
        <w:jc w:val="both"/>
        <w:outlineLvl w:val="2"/>
        <w:rPr>
          <w:rFonts w:ascii="Times New Roman" w:eastAsia="Calibri" w:hAnsi="Times New Roman" w:cs="Times New Roman"/>
          <w:b/>
          <w:color w:val="auto"/>
          <w:lang w:eastAsia="en-US"/>
        </w:rPr>
      </w:pPr>
      <w:bookmarkStart w:id="127" w:name="_Toc108168094"/>
      <w:r w:rsidRPr="00AB263A">
        <w:rPr>
          <w:rFonts w:ascii="Times New Roman" w:eastAsia="Calibri" w:hAnsi="Times New Roman" w:cs="Times New Roman"/>
          <w:b/>
          <w:color w:val="auto"/>
          <w:lang w:eastAsia="en-US"/>
        </w:rPr>
        <w:t>9.6. Охранные зоны и зоны минимальных расстояний от магистральных трубопроводов</w:t>
      </w:r>
      <w:bookmarkEnd w:id="127"/>
    </w:p>
    <w:p w14:paraId="77A519AA"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p>
    <w:p w14:paraId="13D67497"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 соответствии с Правилами охраны магистральных трубопроводов, утвержденными Постановлением Госгортехнадзора России от 22.04.1992 №9, в охранных зонах магистральных трубопроводов запрещается:</w:t>
      </w:r>
    </w:p>
    <w:p w14:paraId="25437E2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перемещать, засыпать и ломать опознавательные и сигнальные знаки, контрольно-измерительные пункты;</w:t>
      </w:r>
    </w:p>
    <w:p w14:paraId="294C5C77"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открывать люки, калитки и двери необслуживаемых усилительных пунктов кабельной связи, ограждений узлов линейной арматуры, станций катодной и дренажной защиты, линейных и смотровых колодцев и других линейных устройств, открывать и закрывать краны и задвижки, отключать или включать средства связи, энергоснабжения и телемеханики трубопроводов;</w:t>
      </w:r>
    </w:p>
    <w:p w14:paraId="71840C15"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устраивать свалки, выливать растворы кислот, солей и щелочей;</w:t>
      </w:r>
    </w:p>
    <w:p w14:paraId="71D06D13"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lastRenderedPageBreak/>
        <w:t>− разрушать берегоукрепительные сооружения, водопропускные устройства, земляные и иные сооружения, предохраняющие трубопроводы от разрушения, а прилегающую территорию и окружающую местность - от аварийного разлива транспортируемой продукции;</w:t>
      </w:r>
    </w:p>
    <w:p w14:paraId="63F55E06"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разводить огонь и размещать открытые или закрытые источники огня;</w:t>
      </w:r>
    </w:p>
    <w:p w14:paraId="5724EA37"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огораживать или перегораживать охранные зоны, препятствовать организациям, эксплуатирующим трубопровод и его объекты, или уполномоченным ими организациям в выполнении работ по обслуживанию и ремонту трубопроводов и их объектов, ликвидации последствий, возникших на них аварий, катастроф.</w:t>
      </w:r>
    </w:p>
    <w:p w14:paraId="3E3A183F"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 охранных зонах трубопроводов без согласования с предприятиями трубопроводного транспорта запрещается:</w:t>
      </w:r>
    </w:p>
    <w:p w14:paraId="55C101A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возводить любые постройки и сооружения,</w:t>
      </w:r>
    </w:p>
    <w:p w14:paraId="686A2D0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высаживать деревья и кустарники, складировать и солому, располагать коновязи, содержать скот, выделять рыбопромысловые участки, производить добычу рыбы, а также водных животных и растений, устраивать водопои, производить колку и заготовку льда;</w:t>
      </w:r>
    </w:p>
    <w:p w14:paraId="4C4F3871"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сооружать проезды и переезды через трассы трубопроводов,</w:t>
      </w:r>
    </w:p>
    <w:p w14:paraId="16353666"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устраивать стоянки автомобильного транспорта, тракторов и механизмов,</w:t>
      </w:r>
    </w:p>
    <w:p w14:paraId="12749763"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размещать сады и огороды;</w:t>
      </w:r>
    </w:p>
    <w:p w14:paraId="1DE06A83"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производить мелиоративные земляные работы, сооружать оросительные и осушительные системы;</w:t>
      </w:r>
    </w:p>
    <w:p w14:paraId="4562EA3F"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производить открытые и подземные, горные, строительные, монтажные и взрывные работы, планировку грунта и др.;</w:t>
      </w:r>
    </w:p>
    <w:p w14:paraId="7EC157BD"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производить геолого-съемочные, геологоразведочные, поисковые, геодезические и др. изыскательские работы, связанные с устройством скважин, шурфов и взятием проб грунта (кроме почвенных образцов).</w:t>
      </w:r>
    </w:p>
    <w:p w14:paraId="5A4FDA3B"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 соответствии с СП 36.13330.2012 «СНиП 2.05.06-85*. Магистральные трубопроводы» и СП 284.1325800.2016 «Трубопроводы промысловые для нефти и газа. Правила проектирования и производства работ» в зонах минимальных расстояний до трубопроводов не допускается размещение:</w:t>
      </w:r>
    </w:p>
    <w:p w14:paraId="4473EAEA"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населенных пунктов;</w:t>
      </w:r>
    </w:p>
    <w:p w14:paraId="2E07F8E9"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коллективных садов с дачными домиками;</w:t>
      </w:r>
    </w:p>
    <w:p w14:paraId="02E4DDB0"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отдельных промышленных и сельскохозяйственных предприятий;</w:t>
      </w:r>
    </w:p>
    <w:p w14:paraId="211950A7"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птицефабрик, тепличных комбинатов и хозяйств;</w:t>
      </w:r>
    </w:p>
    <w:p w14:paraId="6337D47C"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карьеров разработки полезных ископаемых;</w:t>
      </w:r>
    </w:p>
    <w:p w14:paraId="6FDF8444"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гаражей и открытых стоянок для автомобилей;</w:t>
      </w:r>
    </w:p>
    <w:p w14:paraId="6CE22221"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отдельно стоящих зданий с массовым скоплением людей (школ, больниц, детских садов, вокзалов и т.д.);</w:t>
      </w:r>
    </w:p>
    <w:p w14:paraId="3A444EE4"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железнодорожных станций; аэропортов; речных портов и пристаней; гидро-, электростанций; гидротехнических сооружений речного транспорта I-IV классов;</w:t>
      </w:r>
    </w:p>
    <w:p w14:paraId="699340E4"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очистных сооружений и насосных станций водопроводных;</w:t>
      </w:r>
    </w:p>
    <w:p w14:paraId="512D504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складов легковоспламеняющихся и горючих жидкостей и газов с объемом хранения свыше 1000 м3; автозаправочных станций и пр.</w:t>
      </w:r>
    </w:p>
    <w:p w14:paraId="526DB1BF"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5548D330" w14:textId="77777777" w:rsidR="00AB263A" w:rsidRPr="00AB263A" w:rsidRDefault="00AB263A" w:rsidP="00AB263A">
      <w:pPr>
        <w:widowControl/>
        <w:suppressAutoHyphens/>
        <w:ind w:firstLine="720"/>
        <w:jc w:val="both"/>
        <w:outlineLvl w:val="2"/>
        <w:rPr>
          <w:rFonts w:ascii="Times New Roman" w:eastAsia="Calibri" w:hAnsi="Times New Roman" w:cs="Times New Roman"/>
          <w:b/>
          <w:color w:val="auto"/>
          <w:lang w:eastAsia="en-US"/>
        </w:rPr>
      </w:pPr>
      <w:bookmarkStart w:id="128" w:name="_Toc108168095"/>
      <w:r w:rsidRPr="00AB263A">
        <w:rPr>
          <w:rFonts w:ascii="Times New Roman" w:eastAsia="Calibri" w:hAnsi="Times New Roman" w:cs="Times New Roman"/>
          <w:b/>
          <w:color w:val="auto"/>
          <w:lang w:eastAsia="en-US"/>
        </w:rPr>
        <w:t>9.7. Санитарно-защитные зоны предприятий, сооружений и иных объектов</w:t>
      </w:r>
      <w:bookmarkEnd w:id="128"/>
    </w:p>
    <w:p w14:paraId="65DABA5E"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p>
    <w:p w14:paraId="132C9180"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На территории поселения расположены объекты агропромышленного комплекса, производственные объекты, кладбища, биотермическая яма, сибиреязвенный скотомогильник, для которых должны устанавливаться санитарно-защитные зоны.</w:t>
      </w:r>
    </w:p>
    <w:p w14:paraId="2FD69DD0"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Для указанных объектов размеры и границы санитарно-защитных зон не установлены. Поэтому на карте градостроительного зонирования границы санитарно-защитных зон этих объектов не показаны.</w:t>
      </w:r>
    </w:p>
    <w:p w14:paraId="577104E2"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lastRenderedPageBreak/>
        <w:t>Ориентировочные границы санитарно-защитных зон указанных объектов, соответствующие ориентировочным размерам санитарно-защитных зон, установленным санитарно-эпидемиологическими правилами и нормативами СанПиН 2.2.1/2.1.1.1200-03 «Санитарно-защитные зоны и санитарная классификация предприятий, сооружений и иных объектов», утвержденными Постановлением Главного государственного санитарного врача Российской Федерации от 25.09.2007 №74, показаны на карте границ зон с особыми условиями территории (существующее положение), входящей в состав материалов по обоснованию генерального плана поселения. Ориентировочные границы санитарно-защитных зон носят информационно-справочный характер и в соответствии с действующим федеральным законодательством не имеют юридической силы в части установления ограничений использования земельных участков и объектов капитального строительства, расположенных в этих границах.</w:t>
      </w:r>
    </w:p>
    <w:p w14:paraId="25D54784"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 соответствии с санитарной классификацией предприятий, производств и объектов размеры их санитарно-защитных зон следующие:</w:t>
      </w:r>
    </w:p>
    <w:p w14:paraId="02255EA3" w14:textId="77777777" w:rsidR="00AB263A" w:rsidRPr="00AB263A" w:rsidRDefault="00AB263A" w:rsidP="007B350B">
      <w:pPr>
        <w:widowControl/>
        <w:numPr>
          <w:ilvl w:val="0"/>
          <w:numId w:val="10"/>
        </w:numPr>
        <w:suppressAutoHyphens/>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объекты первого класса опасности – 1000 м;</w:t>
      </w:r>
    </w:p>
    <w:p w14:paraId="6EAC31DC" w14:textId="77777777" w:rsidR="00AB263A" w:rsidRPr="00AB263A" w:rsidRDefault="00AB263A" w:rsidP="007B350B">
      <w:pPr>
        <w:widowControl/>
        <w:numPr>
          <w:ilvl w:val="0"/>
          <w:numId w:val="10"/>
        </w:numPr>
        <w:suppressAutoHyphens/>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объекты второго класса опасности – 500 м;</w:t>
      </w:r>
    </w:p>
    <w:p w14:paraId="5F01A9ED" w14:textId="77777777" w:rsidR="00AB263A" w:rsidRPr="00AB263A" w:rsidRDefault="00AB263A" w:rsidP="007B350B">
      <w:pPr>
        <w:widowControl/>
        <w:numPr>
          <w:ilvl w:val="0"/>
          <w:numId w:val="10"/>
        </w:numPr>
        <w:suppressAutoHyphens/>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объекты третьего класса опасности – 300 м;</w:t>
      </w:r>
    </w:p>
    <w:p w14:paraId="5DE0D452" w14:textId="77777777" w:rsidR="00AB263A" w:rsidRPr="00AB263A" w:rsidRDefault="00AB263A" w:rsidP="007B350B">
      <w:pPr>
        <w:widowControl/>
        <w:numPr>
          <w:ilvl w:val="0"/>
          <w:numId w:val="10"/>
        </w:numPr>
        <w:suppressAutoHyphens/>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объекты четвертого класса опасности – 100 м;</w:t>
      </w:r>
    </w:p>
    <w:p w14:paraId="153E24DC" w14:textId="77777777" w:rsidR="00AB263A" w:rsidRPr="00AB263A" w:rsidRDefault="00AB263A" w:rsidP="007B350B">
      <w:pPr>
        <w:widowControl/>
        <w:numPr>
          <w:ilvl w:val="0"/>
          <w:numId w:val="10"/>
        </w:numPr>
        <w:suppressAutoHyphens/>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объекты пятого класса опасности – 50 м.</w:t>
      </w:r>
    </w:p>
    <w:p w14:paraId="0C18C1F3"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 соответствии с Постановлением Правительства Российской Федерации от 3 марта 2018 года №222 «Об утверждении правил установления санитарно-защитных зон и использования земельных участков, расположенных в границах санитарно-защитных зон», санитарно-защитные зоны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биологического воздействия, превышающего санитарно-эпидемиологические требования.</w:t>
      </w:r>
    </w:p>
    <w:p w14:paraId="2CD53955"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Правообладатели объектов капитального строительства, в отношении которых подлежат установлению санитарно-защитные зоны, обязаны провести исследования (измерения) атмосферного воздуха, уровней физического и (или) биологического воздействия на атмосферный воздух за контуром объекта и представить в Федеральную службу по надзору в сфере защиты прав потребителей и благополучия человека (ее территориальные органы) заявление об установлении санитарно-защитной зоны с приложением к нему необходимых документов.</w:t>
      </w:r>
    </w:p>
    <w:p w14:paraId="0B05323F"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Решение об установлении, изменении или о прекращении существования санитарно-защитной зоны принимают: </w:t>
      </w:r>
    </w:p>
    <w:p w14:paraId="61654F7C"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Федеральная служба по надзору в сфере защиты прав потребителей и благополучия человека - в отношении объектов I и II класса опасности в соответствии с санитарной классификацией, а также в отношении объектов, не включенных в санитарную классификацию;</w:t>
      </w:r>
    </w:p>
    <w:p w14:paraId="06A73585"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территориальные органы Федеральной службы по надзору в сфере защиты прав потребителей и благополучия человека - в отношении объектов III - V класса опасности в соответствии с санитарной классификацией.</w:t>
      </w:r>
    </w:p>
    <w:p w14:paraId="57BCF141"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Санитарно-защитная зона и ограничения использования земельных участков, расположенных в ее границах, считаются установленными со дня внесения сведений о такой зоне в Единый государственный реестр недвижимости.</w:t>
      </w:r>
    </w:p>
    <w:p w14:paraId="06801E76"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В границах санитарно-защитной зоны не допускается использования земельных участков в целях:</w:t>
      </w:r>
    </w:p>
    <w:p w14:paraId="7C1D5228"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14:paraId="0BE5B8B4"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 xml:space="preserve">-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w:t>
      </w:r>
      <w:r w:rsidRPr="00AB263A">
        <w:rPr>
          <w:rFonts w:ascii="Times New Roman" w:eastAsia="Calibri" w:hAnsi="Times New Roman" w:cs="Times New Roman"/>
          <w:color w:val="auto"/>
          <w:lang w:eastAsia="en-US"/>
        </w:rPr>
        <w:lastRenderedPageBreak/>
        <w:t>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14:paraId="06EB81B9"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p>
    <w:p w14:paraId="13DC4FC1" w14:textId="77777777" w:rsidR="00AB263A" w:rsidRPr="00AB263A" w:rsidRDefault="00AB263A" w:rsidP="00AB263A">
      <w:pPr>
        <w:widowControl/>
        <w:suppressAutoHyphens/>
        <w:ind w:firstLine="720"/>
        <w:jc w:val="both"/>
        <w:outlineLvl w:val="2"/>
        <w:rPr>
          <w:rFonts w:ascii="Times New Roman" w:eastAsia="Calibri" w:hAnsi="Times New Roman" w:cs="Times New Roman"/>
          <w:b/>
          <w:color w:val="auto"/>
          <w:lang w:eastAsia="en-US"/>
        </w:rPr>
      </w:pPr>
      <w:bookmarkStart w:id="129" w:name="_Toc498009034"/>
      <w:bookmarkStart w:id="130" w:name="_Toc503420946"/>
      <w:bookmarkStart w:id="131" w:name="_Toc108168096"/>
      <w:bookmarkStart w:id="132" w:name="_Toc6502823"/>
      <w:r w:rsidRPr="00AB263A">
        <w:rPr>
          <w:rFonts w:ascii="Times New Roman" w:eastAsia="Calibri" w:hAnsi="Times New Roman" w:cs="Times New Roman"/>
          <w:b/>
          <w:color w:val="auto"/>
          <w:lang w:eastAsia="en-US"/>
        </w:rPr>
        <w:t xml:space="preserve">9.8. </w:t>
      </w:r>
      <w:bookmarkEnd w:id="129"/>
      <w:bookmarkEnd w:id="130"/>
      <w:r w:rsidRPr="00AB263A">
        <w:rPr>
          <w:rFonts w:ascii="Times New Roman" w:eastAsia="Calibri" w:hAnsi="Times New Roman" w:cs="Times New Roman"/>
          <w:b/>
          <w:color w:val="auto"/>
          <w:lang w:eastAsia="en-US"/>
        </w:rPr>
        <w:t>Придорожные полосы</w:t>
      </w:r>
      <w:bookmarkEnd w:id="131"/>
    </w:p>
    <w:p w14:paraId="05EC65C6"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1"/>
          <w:lang w:eastAsia="en-US"/>
        </w:rPr>
      </w:pPr>
    </w:p>
    <w:p w14:paraId="59091B6B"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1"/>
          <w:lang w:eastAsia="en-US"/>
        </w:rPr>
      </w:pPr>
      <w:r w:rsidRPr="00AB263A">
        <w:rPr>
          <w:rFonts w:ascii="Times New Roman" w:eastAsia="Calibri" w:hAnsi="Times New Roman" w:cs="Times New Roman"/>
          <w:color w:val="auto"/>
          <w:szCs w:val="21"/>
          <w:lang w:eastAsia="en-US"/>
        </w:rPr>
        <w:t>Для автомобильных дорог общего пользования регионального значения «Казань – Малмыж»- Полевой Стан», «Казань – Малмыж»- Бимери», «Ташлы Ковали-Сосновка-пос.ж.-д.рзд. Бирюли»-Старые Бирюли» установлены границы придорожных полос.</w:t>
      </w:r>
    </w:p>
    <w:p w14:paraId="4D6DC471"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1"/>
          <w:lang w:eastAsia="en-US"/>
        </w:rPr>
      </w:pPr>
      <w:r w:rsidRPr="00AB263A">
        <w:rPr>
          <w:rFonts w:ascii="Times New Roman" w:eastAsia="Calibri" w:hAnsi="Times New Roman" w:cs="Times New Roman"/>
          <w:color w:val="auto"/>
          <w:szCs w:val="21"/>
          <w:lang w:eastAsia="en-US"/>
        </w:rPr>
        <w:t>Режим использования придорожных полос автомобильных дорог региональных дорог устанавливается Федеральным законом от 08.11.2007 г.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07160476"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1"/>
          <w:lang w:eastAsia="en-US"/>
        </w:rPr>
      </w:pPr>
      <w:r w:rsidRPr="00AB263A">
        <w:rPr>
          <w:rFonts w:ascii="Times New Roman" w:eastAsia="Calibri" w:hAnsi="Times New Roman" w:cs="Times New Roman"/>
          <w:color w:val="auto"/>
          <w:szCs w:val="21"/>
          <w:lang w:eastAsia="en-US"/>
        </w:rPr>
        <w:t>Строительство, реконструкция в границах придорожных полос автомобильной дороги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допускаются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
    <w:p w14:paraId="72B5DB6F"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1"/>
          <w:lang w:eastAsia="en-US"/>
        </w:rPr>
      </w:pPr>
    </w:p>
    <w:p w14:paraId="45B036D9" w14:textId="77777777" w:rsidR="00AB263A" w:rsidRPr="00AB263A" w:rsidRDefault="00AB263A" w:rsidP="007B350B">
      <w:pPr>
        <w:widowControl/>
        <w:numPr>
          <w:ilvl w:val="0"/>
          <w:numId w:val="8"/>
        </w:numPr>
        <w:suppressAutoHyphens/>
        <w:ind w:firstLine="567"/>
        <w:contextualSpacing/>
        <w:jc w:val="both"/>
        <w:outlineLvl w:val="2"/>
        <w:rPr>
          <w:rFonts w:ascii="Times New Roman" w:eastAsia="Calibri" w:hAnsi="Times New Roman" w:cs="Times New Roman"/>
          <w:b/>
          <w:i/>
          <w:color w:val="auto"/>
          <w:lang w:eastAsia="en-US"/>
        </w:rPr>
      </w:pPr>
      <w:bookmarkStart w:id="133" w:name="_Toc82608017"/>
      <w:bookmarkStart w:id="134" w:name="_Toc99438994"/>
      <w:bookmarkStart w:id="135" w:name="_Toc108168097"/>
      <w:bookmarkStart w:id="136" w:name="_Toc6502821"/>
      <w:bookmarkStart w:id="137" w:name="_Toc77147911"/>
      <w:r w:rsidRPr="00AB263A">
        <w:rPr>
          <w:rFonts w:ascii="Times New Roman" w:eastAsia="Calibri" w:hAnsi="Times New Roman" w:cs="Times New Roman"/>
          <w:b/>
          <w:color w:val="auto"/>
          <w:lang w:eastAsia="en-US"/>
        </w:rPr>
        <w:t>Статья 10. Ограничения использования земельных участков и объектов капитального строительства по условиям охраны объектов культурного наследия</w:t>
      </w:r>
      <w:bookmarkEnd w:id="133"/>
      <w:bookmarkEnd w:id="134"/>
      <w:bookmarkEnd w:id="135"/>
    </w:p>
    <w:p w14:paraId="1434F0AF"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4E0238D9"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bookmarkStart w:id="138" w:name="_Toc72765341"/>
      <w:r w:rsidRPr="00AB263A">
        <w:rPr>
          <w:rFonts w:ascii="Times New Roman" w:eastAsia="Calibri" w:hAnsi="Times New Roman" w:cs="Times New Roman"/>
          <w:color w:val="auto"/>
          <w:lang w:eastAsia="en-US"/>
        </w:rPr>
        <w:t>Охрана объектов культурного наследия осуществляется в соответствии с требованиями федерального закона «Об объектах культурного наследия (памятниках истории и культуры) народов Российской Федерации» от 25.06.2002 г. № 73-ФЗ, Закона Республики Татарстан «Об объектах культурного наследия в Республике Татарстан» от 01.04.2005 г. № 60-ЗРТ, иными нормативными правовыми актами.</w:t>
      </w:r>
    </w:p>
    <w:p w14:paraId="464BBD6A"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Зоны охраны объектов культурного наследия устанавливаются в целях обеспечения охраны объектов культурного наследия.</w:t>
      </w:r>
    </w:p>
    <w:p w14:paraId="62AE6A84"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Границы зон охраны устанавливаются проектом зон охраны объектов культурного наследия, который представляет собой документацию в текстовой форме и в виде карт (схем), содержащую описание границ проектируемых зон и границ территорий объектов культурного наследия, расположенных в указанных зонах, проекты режимов использования земель и градостроительных регламентов в границах данных зон.</w:t>
      </w:r>
    </w:p>
    <w:p w14:paraId="58393014"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Разработка проектов зон охраны, установление режимов использования территории в границах зон охраны регулируются Постановлением Правительства Российской Федерации от 12.09.2015 г. № 972 «Об утверждении Положения о зонах охраны объектов культурного наследия (памятников истории и культуры) народов Российской Федерации», Законом Республики Татарстан от 01.04.2005 г. № 60-ЗРТ «Об объектах культурного наследия в Республике Татарстан» и другими нормативными правовыми актами.</w:t>
      </w:r>
    </w:p>
    <w:p w14:paraId="24F65F36" w14:textId="77777777" w:rsidR="00AB263A" w:rsidRPr="00AB263A" w:rsidRDefault="00AB263A" w:rsidP="00AB263A">
      <w:pPr>
        <w:widowControl/>
        <w:suppressAutoHyphens/>
        <w:ind w:firstLine="709"/>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На территории муниципального образования выявленные объекты культурного наследия отсутствуют.</w:t>
      </w:r>
    </w:p>
    <w:p w14:paraId="1AAF5C55" w14:textId="77777777" w:rsidR="00AB263A" w:rsidRPr="00AB263A" w:rsidRDefault="00AB263A" w:rsidP="007B350B">
      <w:pPr>
        <w:widowControl/>
        <w:numPr>
          <w:ilvl w:val="0"/>
          <w:numId w:val="8"/>
        </w:numPr>
        <w:suppressAutoHyphens/>
        <w:ind w:firstLine="567"/>
        <w:contextualSpacing/>
        <w:jc w:val="both"/>
        <w:outlineLvl w:val="2"/>
        <w:rPr>
          <w:rFonts w:ascii="Times New Roman" w:eastAsia="Calibri" w:hAnsi="Times New Roman" w:cs="Times New Roman"/>
          <w:b/>
          <w:i/>
          <w:color w:val="auto"/>
          <w:lang w:eastAsia="en-US"/>
        </w:rPr>
      </w:pPr>
      <w:bookmarkStart w:id="139" w:name="_Toc108168098"/>
      <w:bookmarkEnd w:id="138"/>
      <w:r w:rsidRPr="00AB263A">
        <w:rPr>
          <w:rFonts w:ascii="Times New Roman" w:eastAsia="Calibri" w:hAnsi="Times New Roman" w:cs="Times New Roman"/>
          <w:b/>
          <w:color w:val="auto"/>
          <w:lang w:eastAsia="en-US"/>
        </w:rPr>
        <w:t>Статья 11. Ограничения использования земельных участков и объектов капитального строительства в границах особо охраняемых природных территорий</w:t>
      </w:r>
      <w:bookmarkEnd w:id="136"/>
      <w:bookmarkEnd w:id="137"/>
      <w:bookmarkEnd w:id="139"/>
    </w:p>
    <w:p w14:paraId="5475E7D1" w14:textId="77777777" w:rsidR="00AB263A" w:rsidRPr="00AB263A" w:rsidRDefault="00AB263A" w:rsidP="007B350B">
      <w:pPr>
        <w:widowControl/>
        <w:numPr>
          <w:ilvl w:val="0"/>
          <w:numId w:val="8"/>
        </w:numPr>
        <w:suppressAutoHyphens/>
        <w:ind w:firstLine="567"/>
        <w:jc w:val="both"/>
        <w:rPr>
          <w:rFonts w:ascii="Times New Roman" w:eastAsia="Calibri" w:hAnsi="Times New Roman" w:cs="Times New Roman"/>
          <w:color w:val="auto"/>
          <w:lang w:eastAsia="en-US"/>
        </w:rPr>
      </w:pPr>
    </w:p>
    <w:p w14:paraId="4A4B2CF1"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lastRenderedPageBreak/>
        <w:t>В соответствии с федеральным законодательством градостроительные регламенты не устанавливаются для земель особо охраняемых природных территорий. Использование земель или земельных участков, 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положением об особо охраняемой природной территории в соответствии с законодательством об особо охраняемых природных территориях.</w:t>
      </w:r>
    </w:p>
    <w:p w14:paraId="41080898"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Использование земельных участков на территории населенного пункта, включенного в состав особо охраняемой природной территории, должно осуществляться с учетом режима особой охраны этой особо охраняемой природной территории. Градостроительные регламенты применительно к территории такого населенного пункта устанавливается в соответствии с законодательством о градостроительной деятельности и Федеральным законом от 30 декабря 2020 года № 505-ФЗ «О внесении изменений в Федеральный закон «Об особо охраняемых природных территориях» и отдельные законодательные акты Российской Федерации».</w:t>
      </w:r>
    </w:p>
    <w:p w14:paraId="6C3E9066"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lang w:eastAsia="en-US"/>
        </w:rPr>
        <w:t>На территории муниципального образования «Бирюлинское сельское поселение» расположен памятник природы регионального значения «Река Казанка».</w:t>
      </w:r>
    </w:p>
    <w:p w14:paraId="37368973" w14:textId="77777777" w:rsidR="00AB263A" w:rsidRPr="00AB263A" w:rsidRDefault="00AB263A" w:rsidP="00AB263A">
      <w:pPr>
        <w:widowControl/>
        <w:contextualSpacing/>
        <w:jc w:val="center"/>
        <w:rPr>
          <w:rFonts w:ascii="Times New Roman" w:hAnsi="Times New Roman" w:cs="Times New Roman"/>
          <w:b/>
          <w:color w:val="auto"/>
          <w:szCs w:val="28"/>
          <w:lang w:val="x-none" w:eastAsia="x-none"/>
        </w:rPr>
      </w:pPr>
      <w:r w:rsidRPr="00AB263A">
        <w:rPr>
          <w:rFonts w:ascii="Times New Roman" w:hAnsi="Times New Roman" w:cs="Times New Roman"/>
          <w:b/>
          <w:color w:val="auto"/>
          <w:szCs w:val="28"/>
          <w:lang w:val="x-none" w:eastAsia="x-none"/>
        </w:rPr>
        <w:t>Регламенты использования особо охраняемых природных территорий</w:t>
      </w:r>
    </w:p>
    <w:tbl>
      <w:tblPr>
        <w:tblW w:w="4940" w:type="pct"/>
        <w:tblLook w:val="0000" w:firstRow="0" w:lastRow="0" w:firstColumn="0" w:lastColumn="0" w:noHBand="0" w:noVBand="0"/>
      </w:tblPr>
      <w:tblGrid>
        <w:gridCol w:w="1662"/>
        <w:gridCol w:w="6436"/>
        <w:gridCol w:w="1964"/>
      </w:tblGrid>
      <w:tr w:rsidR="00AB263A" w:rsidRPr="00AB263A" w14:paraId="540729D9" w14:textId="77777777" w:rsidTr="00AB263A">
        <w:trPr>
          <w:trHeight w:val="525"/>
          <w:tblHeader/>
        </w:trPr>
        <w:tc>
          <w:tcPr>
            <w:tcW w:w="826" w:type="pct"/>
            <w:tcBorders>
              <w:top w:val="single" w:sz="8" w:space="0" w:color="auto"/>
              <w:left w:val="single" w:sz="4" w:space="0" w:color="auto"/>
              <w:bottom w:val="single" w:sz="8" w:space="0" w:color="auto"/>
              <w:right w:val="single" w:sz="8" w:space="0" w:color="auto"/>
            </w:tcBorders>
            <w:shd w:val="clear" w:color="auto" w:fill="auto"/>
            <w:vAlign w:val="center"/>
          </w:tcPr>
          <w:p w14:paraId="4243C5F0" w14:textId="77777777" w:rsidR="00AB263A" w:rsidRPr="00AB263A" w:rsidRDefault="00AB263A" w:rsidP="00AB263A">
            <w:pPr>
              <w:widowControl/>
              <w:jc w:val="center"/>
              <w:rPr>
                <w:rFonts w:ascii="Times New Roman" w:hAnsi="Times New Roman" w:cs="Times New Roman"/>
                <w:color w:val="auto"/>
                <w:sz w:val="20"/>
                <w:szCs w:val="20"/>
              </w:rPr>
            </w:pPr>
            <w:r w:rsidRPr="00AB263A">
              <w:rPr>
                <w:rFonts w:ascii="Times New Roman" w:hAnsi="Times New Roman" w:cs="Times New Roman"/>
                <w:color w:val="auto"/>
                <w:sz w:val="20"/>
                <w:szCs w:val="20"/>
              </w:rPr>
              <w:t>Название зоны</w:t>
            </w:r>
          </w:p>
        </w:tc>
        <w:tc>
          <w:tcPr>
            <w:tcW w:w="3198" w:type="pct"/>
            <w:tcBorders>
              <w:top w:val="single" w:sz="8" w:space="0" w:color="auto"/>
              <w:left w:val="nil"/>
              <w:bottom w:val="single" w:sz="8" w:space="0" w:color="auto"/>
              <w:right w:val="single" w:sz="8" w:space="0" w:color="auto"/>
            </w:tcBorders>
            <w:shd w:val="clear" w:color="auto" w:fill="auto"/>
            <w:vAlign w:val="center"/>
          </w:tcPr>
          <w:p w14:paraId="3D0D54C4" w14:textId="77777777" w:rsidR="00AB263A" w:rsidRPr="00AB263A" w:rsidRDefault="00AB263A" w:rsidP="00AB263A">
            <w:pPr>
              <w:widowControl/>
              <w:jc w:val="center"/>
              <w:rPr>
                <w:rFonts w:ascii="Times New Roman" w:hAnsi="Times New Roman" w:cs="Times New Roman"/>
                <w:color w:val="auto"/>
                <w:sz w:val="20"/>
                <w:szCs w:val="20"/>
              </w:rPr>
            </w:pPr>
            <w:r w:rsidRPr="00AB263A">
              <w:rPr>
                <w:rFonts w:ascii="Times New Roman" w:hAnsi="Times New Roman" w:cs="Times New Roman"/>
                <w:color w:val="auto"/>
                <w:sz w:val="20"/>
                <w:szCs w:val="20"/>
              </w:rPr>
              <w:t>Режим использования указанной зоны</w:t>
            </w:r>
          </w:p>
        </w:tc>
        <w:tc>
          <w:tcPr>
            <w:tcW w:w="976" w:type="pct"/>
            <w:tcBorders>
              <w:top w:val="single" w:sz="8" w:space="0" w:color="auto"/>
              <w:left w:val="nil"/>
              <w:bottom w:val="single" w:sz="8" w:space="0" w:color="auto"/>
              <w:right w:val="single" w:sz="8" w:space="0" w:color="auto"/>
            </w:tcBorders>
            <w:shd w:val="clear" w:color="auto" w:fill="auto"/>
            <w:vAlign w:val="center"/>
          </w:tcPr>
          <w:p w14:paraId="4379AF1B" w14:textId="77777777" w:rsidR="00AB263A" w:rsidRPr="00AB263A" w:rsidRDefault="00AB263A" w:rsidP="00AB263A">
            <w:pPr>
              <w:widowControl/>
              <w:jc w:val="center"/>
              <w:rPr>
                <w:rFonts w:ascii="Times New Roman" w:hAnsi="Times New Roman" w:cs="Times New Roman"/>
                <w:color w:val="auto"/>
                <w:sz w:val="20"/>
                <w:szCs w:val="20"/>
              </w:rPr>
            </w:pPr>
            <w:r w:rsidRPr="00AB263A">
              <w:rPr>
                <w:rFonts w:ascii="Times New Roman" w:hAnsi="Times New Roman" w:cs="Times New Roman"/>
                <w:color w:val="auto"/>
                <w:sz w:val="20"/>
                <w:szCs w:val="20"/>
              </w:rPr>
              <w:t>Нормативные</w:t>
            </w:r>
          </w:p>
          <w:p w14:paraId="2E3F78B9" w14:textId="77777777" w:rsidR="00AB263A" w:rsidRPr="00AB263A" w:rsidRDefault="00AB263A" w:rsidP="00AB263A">
            <w:pPr>
              <w:widowControl/>
              <w:jc w:val="center"/>
              <w:rPr>
                <w:rFonts w:ascii="Times New Roman" w:hAnsi="Times New Roman" w:cs="Times New Roman"/>
                <w:color w:val="auto"/>
                <w:sz w:val="20"/>
                <w:szCs w:val="20"/>
              </w:rPr>
            </w:pPr>
            <w:r w:rsidRPr="00AB263A">
              <w:rPr>
                <w:rFonts w:ascii="Times New Roman" w:hAnsi="Times New Roman" w:cs="Times New Roman"/>
                <w:color w:val="auto"/>
                <w:sz w:val="20"/>
                <w:szCs w:val="20"/>
              </w:rPr>
              <w:t>документы</w:t>
            </w:r>
          </w:p>
        </w:tc>
      </w:tr>
      <w:tr w:rsidR="00AB263A" w:rsidRPr="00AB263A" w14:paraId="33805D45" w14:textId="77777777" w:rsidTr="00AB263A">
        <w:trPr>
          <w:trHeight w:val="403"/>
        </w:trPr>
        <w:tc>
          <w:tcPr>
            <w:tcW w:w="826" w:type="pct"/>
            <w:tcBorders>
              <w:top w:val="single" w:sz="8" w:space="0" w:color="auto"/>
              <w:left w:val="single" w:sz="4" w:space="0" w:color="auto"/>
              <w:bottom w:val="single" w:sz="8" w:space="0" w:color="auto"/>
              <w:right w:val="single" w:sz="8" w:space="0" w:color="auto"/>
            </w:tcBorders>
            <w:shd w:val="clear" w:color="auto" w:fill="auto"/>
            <w:vAlign w:val="center"/>
          </w:tcPr>
          <w:p w14:paraId="31DD3F1A" w14:textId="77777777" w:rsidR="00AB263A" w:rsidRPr="00AB263A" w:rsidRDefault="00AB263A" w:rsidP="00AB263A">
            <w:pPr>
              <w:widowControl/>
              <w:jc w:val="center"/>
              <w:rPr>
                <w:rFonts w:ascii="Times New Roman" w:hAnsi="Times New Roman" w:cs="Times New Roman"/>
                <w:b/>
                <w:color w:val="auto"/>
                <w:sz w:val="20"/>
                <w:szCs w:val="20"/>
              </w:rPr>
            </w:pPr>
            <w:r w:rsidRPr="00AB263A">
              <w:rPr>
                <w:rFonts w:ascii="Times New Roman" w:hAnsi="Times New Roman" w:cs="Times New Roman"/>
                <w:color w:val="auto"/>
                <w:sz w:val="20"/>
                <w:szCs w:val="20"/>
              </w:rPr>
              <w:t>Памятник природы регионального значения «Река Казанка»</w:t>
            </w:r>
          </w:p>
        </w:tc>
        <w:tc>
          <w:tcPr>
            <w:tcW w:w="3198" w:type="pct"/>
            <w:tcBorders>
              <w:top w:val="single" w:sz="8" w:space="0" w:color="auto"/>
              <w:left w:val="single" w:sz="4" w:space="0" w:color="auto"/>
              <w:bottom w:val="single" w:sz="8" w:space="0" w:color="auto"/>
              <w:right w:val="single" w:sz="8" w:space="0" w:color="auto"/>
            </w:tcBorders>
            <w:shd w:val="clear" w:color="auto" w:fill="auto"/>
          </w:tcPr>
          <w:p w14:paraId="0FCA970C" w14:textId="77777777" w:rsidR="00AB263A" w:rsidRPr="00AB263A" w:rsidRDefault="00AB263A" w:rsidP="00AB263A">
            <w:pPr>
              <w:widowControl/>
              <w:rPr>
                <w:rFonts w:ascii="Times New Roman" w:hAnsi="Times New Roman" w:cs="Times New Roman"/>
                <w:color w:val="auto"/>
                <w:sz w:val="20"/>
                <w:szCs w:val="20"/>
              </w:rPr>
            </w:pPr>
            <w:r w:rsidRPr="00AB263A">
              <w:rPr>
                <w:rFonts w:ascii="Times New Roman" w:hAnsi="Times New Roman" w:cs="Times New Roman"/>
                <w:color w:val="auto"/>
                <w:sz w:val="20"/>
                <w:szCs w:val="20"/>
              </w:rPr>
              <w:t>На территории Памятников природы запрещена любая деятельность, угрожающая речной экосистеме, существованию популяции водных биологических ресурсов, в том числе:</w:t>
            </w:r>
          </w:p>
          <w:p w14:paraId="6A116F97" w14:textId="77777777" w:rsidR="00AB263A" w:rsidRPr="00AB263A" w:rsidRDefault="00AB263A" w:rsidP="007B350B">
            <w:pPr>
              <w:widowControl/>
              <w:numPr>
                <w:ilvl w:val="0"/>
                <w:numId w:val="12"/>
              </w:numPr>
              <w:autoSpaceDE w:val="0"/>
              <w:autoSpaceDN w:val="0"/>
              <w:adjustRightInd w:val="0"/>
              <w:spacing w:line="233" w:lineRule="auto"/>
              <w:ind w:left="407" w:firstLine="0"/>
              <w:jc w:val="both"/>
              <w:rPr>
                <w:rFonts w:ascii="Times New Roman" w:hAnsi="Times New Roman" w:cs="Times New Roman"/>
                <w:color w:val="auto"/>
                <w:sz w:val="20"/>
                <w:szCs w:val="20"/>
              </w:rPr>
            </w:pPr>
            <w:r w:rsidRPr="00AB263A">
              <w:rPr>
                <w:rFonts w:ascii="Times New Roman" w:hAnsi="Times New Roman" w:cs="Times New Roman"/>
                <w:color w:val="auto"/>
                <w:sz w:val="20"/>
                <w:szCs w:val="20"/>
              </w:rPr>
              <w:t>без согласования с Государственным комитетом Республики Татарстан по биологическим ресурсам (далее - Комитет) сбор зоологических, ботанических и минералогических коллекций и палеонтологических объектов, строительство путепроводов, линий электропередачи и иных коммуникаций (кроме случаев, если строительство осуществляется в целях добычи углеводородного сырья владельцами лицензии на пользование участком недр), геологоразведочные работы, разработка полезных ископаемых, нерудных материалов и взрывные работы, изменение гидрологического режима объекта (спрямление русла, строительство плотин без рыбопропускных сооружений);</w:t>
            </w:r>
          </w:p>
          <w:p w14:paraId="39F2D197" w14:textId="77777777" w:rsidR="00AB263A" w:rsidRPr="00AB263A" w:rsidRDefault="00AB263A" w:rsidP="007B350B">
            <w:pPr>
              <w:widowControl/>
              <w:numPr>
                <w:ilvl w:val="0"/>
                <w:numId w:val="12"/>
              </w:numPr>
              <w:autoSpaceDE w:val="0"/>
              <w:autoSpaceDN w:val="0"/>
              <w:adjustRightInd w:val="0"/>
              <w:spacing w:line="233" w:lineRule="auto"/>
              <w:ind w:left="407" w:firstLine="0"/>
              <w:jc w:val="both"/>
              <w:rPr>
                <w:rFonts w:ascii="Times New Roman" w:hAnsi="Times New Roman" w:cs="Times New Roman"/>
                <w:color w:val="auto"/>
                <w:sz w:val="20"/>
                <w:szCs w:val="20"/>
              </w:rPr>
            </w:pPr>
            <w:r w:rsidRPr="00AB263A">
              <w:rPr>
                <w:rFonts w:ascii="Times New Roman" w:hAnsi="Times New Roman" w:cs="Times New Roman"/>
                <w:color w:val="auto"/>
                <w:sz w:val="20"/>
                <w:szCs w:val="20"/>
              </w:rPr>
              <w:t>промышленное рыболовство;</w:t>
            </w:r>
          </w:p>
          <w:p w14:paraId="335F709D" w14:textId="77777777" w:rsidR="00AB263A" w:rsidRPr="00AB263A" w:rsidRDefault="00AB263A" w:rsidP="007B350B">
            <w:pPr>
              <w:widowControl/>
              <w:numPr>
                <w:ilvl w:val="0"/>
                <w:numId w:val="12"/>
              </w:numPr>
              <w:autoSpaceDE w:val="0"/>
              <w:autoSpaceDN w:val="0"/>
              <w:adjustRightInd w:val="0"/>
              <w:spacing w:line="233" w:lineRule="auto"/>
              <w:ind w:left="407" w:firstLine="0"/>
              <w:jc w:val="both"/>
              <w:rPr>
                <w:rFonts w:ascii="Times New Roman" w:hAnsi="Times New Roman" w:cs="Times New Roman"/>
                <w:color w:val="auto"/>
                <w:sz w:val="20"/>
                <w:szCs w:val="20"/>
              </w:rPr>
            </w:pPr>
            <w:r w:rsidRPr="00AB263A">
              <w:rPr>
                <w:rFonts w:ascii="Times New Roman" w:hAnsi="Times New Roman" w:cs="Times New Roman"/>
                <w:color w:val="auto"/>
                <w:sz w:val="20"/>
                <w:szCs w:val="20"/>
              </w:rPr>
              <w:t>мойка автотранспортных средств и сельскохозяйственной техники на берегах водного объекта;</w:t>
            </w:r>
          </w:p>
          <w:p w14:paraId="6F6FF9F2" w14:textId="77777777" w:rsidR="00AB263A" w:rsidRPr="00AB263A" w:rsidRDefault="00AB263A" w:rsidP="007B350B">
            <w:pPr>
              <w:widowControl/>
              <w:numPr>
                <w:ilvl w:val="0"/>
                <w:numId w:val="12"/>
              </w:numPr>
              <w:autoSpaceDE w:val="0"/>
              <w:autoSpaceDN w:val="0"/>
              <w:adjustRightInd w:val="0"/>
              <w:spacing w:line="233" w:lineRule="auto"/>
              <w:ind w:left="407" w:firstLine="0"/>
              <w:jc w:val="both"/>
              <w:rPr>
                <w:rFonts w:ascii="Times New Roman" w:hAnsi="Times New Roman" w:cs="Times New Roman"/>
                <w:color w:val="auto"/>
                <w:sz w:val="20"/>
                <w:szCs w:val="20"/>
              </w:rPr>
            </w:pPr>
            <w:r w:rsidRPr="00AB263A">
              <w:rPr>
                <w:rFonts w:ascii="Times New Roman" w:hAnsi="Times New Roman" w:cs="Times New Roman"/>
                <w:color w:val="auto"/>
                <w:sz w:val="20"/>
                <w:szCs w:val="20"/>
              </w:rPr>
              <w:t>разведка и добыча общераспространенных полезных ископаемых;</w:t>
            </w:r>
          </w:p>
          <w:p w14:paraId="35D49A9F" w14:textId="77777777" w:rsidR="00AB263A" w:rsidRPr="00AB263A" w:rsidRDefault="00AB263A" w:rsidP="007B350B">
            <w:pPr>
              <w:widowControl/>
              <w:numPr>
                <w:ilvl w:val="0"/>
                <w:numId w:val="12"/>
              </w:numPr>
              <w:autoSpaceDE w:val="0"/>
              <w:autoSpaceDN w:val="0"/>
              <w:adjustRightInd w:val="0"/>
              <w:spacing w:line="233" w:lineRule="auto"/>
              <w:ind w:left="407" w:firstLine="0"/>
              <w:jc w:val="both"/>
              <w:rPr>
                <w:rFonts w:ascii="Times New Roman" w:hAnsi="Times New Roman" w:cs="Times New Roman"/>
                <w:color w:val="auto"/>
                <w:sz w:val="20"/>
                <w:szCs w:val="20"/>
              </w:rPr>
            </w:pPr>
            <w:r w:rsidRPr="00AB263A">
              <w:rPr>
                <w:rFonts w:ascii="Times New Roman" w:hAnsi="Times New Roman" w:cs="Times New Roman"/>
                <w:color w:val="auto"/>
                <w:sz w:val="20"/>
                <w:szCs w:val="20"/>
              </w:rPr>
              <w:t>применение на берегах водного объекта ядохимикатов, минеральных удобрений, химических и биологических средств защиты растений и стимуляторов роста;</w:t>
            </w:r>
          </w:p>
          <w:p w14:paraId="383C9A35" w14:textId="77777777" w:rsidR="00AB263A" w:rsidRPr="00AB263A" w:rsidRDefault="00AB263A" w:rsidP="007B350B">
            <w:pPr>
              <w:widowControl/>
              <w:numPr>
                <w:ilvl w:val="0"/>
                <w:numId w:val="12"/>
              </w:numPr>
              <w:autoSpaceDE w:val="0"/>
              <w:autoSpaceDN w:val="0"/>
              <w:adjustRightInd w:val="0"/>
              <w:spacing w:line="233" w:lineRule="auto"/>
              <w:ind w:left="407" w:firstLine="0"/>
              <w:jc w:val="both"/>
              <w:rPr>
                <w:rFonts w:ascii="Times New Roman" w:hAnsi="Times New Roman" w:cs="Times New Roman"/>
                <w:color w:val="auto"/>
                <w:sz w:val="20"/>
                <w:szCs w:val="20"/>
              </w:rPr>
            </w:pPr>
            <w:r w:rsidRPr="00AB263A">
              <w:rPr>
                <w:rFonts w:ascii="Times New Roman" w:hAnsi="Times New Roman" w:cs="Times New Roman"/>
                <w:color w:val="auto"/>
                <w:sz w:val="20"/>
                <w:szCs w:val="20"/>
              </w:rPr>
              <w:t>создание объектов размещения отходов производства и потребления, радиоактивных, химических, взрывчатых, токсичных, отравляющих и ядовитых веществ, минеральных удобрений, навоза и горюче-смазочных материалов;</w:t>
            </w:r>
          </w:p>
          <w:p w14:paraId="07F4B1EF" w14:textId="77777777" w:rsidR="00AB263A" w:rsidRPr="00AB263A" w:rsidRDefault="00AB263A" w:rsidP="007B350B">
            <w:pPr>
              <w:widowControl/>
              <w:numPr>
                <w:ilvl w:val="0"/>
                <w:numId w:val="12"/>
              </w:numPr>
              <w:autoSpaceDE w:val="0"/>
              <w:autoSpaceDN w:val="0"/>
              <w:adjustRightInd w:val="0"/>
              <w:spacing w:line="233" w:lineRule="auto"/>
              <w:ind w:left="407" w:firstLine="0"/>
              <w:jc w:val="both"/>
              <w:rPr>
                <w:rFonts w:ascii="Times New Roman" w:hAnsi="Times New Roman" w:cs="Times New Roman"/>
                <w:color w:val="auto"/>
                <w:sz w:val="20"/>
                <w:szCs w:val="20"/>
              </w:rPr>
            </w:pPr>
            <w:r w:rsidRPr="00AB263A">
              <w:rPr>
                <w:rFonts w:ascii="Times New Roman" w:hAnsi="Times New Roman" w:cs="Times New Roman"/>
                <w:color w:val="auto"/>
                <w:sz w:val="20"/>
                <w:szCs w:val="20"/>
              </w:rPr>
              <w:t>хранение и применение ядохимикатов, минеральных удобрений, химических средств защиты растений и стимуляторов роста, а также размещение и складирование ядохимикатов, минеральных удобрений, навоза и горюче-смазочных материалов;</w:t>
            </w:r>
          </w:p>
          <w:p w14:paraId="515AC6A9" w14:textId="77777777" w:rsidR="00AB263A" w:rsidRPr="00AB263A" w:rsidRDefault="00AB263A" w:rsidP="007B350B">
            <w:pPr>
              <w:widowControl/>
              <w:numPr>
                <w:ilvl w:val="0"/>
                <w:numId w:val="12"/>
              </w:numPr>
              <w:autoSpaceDE w:val="0"/>
              <w:autoSpaceDN w:val="0"/>
              <w:adjustRightInd w:val="0"/>
              <w:spacing w:line="233" w:lineRule="auto"/>
              <w:ind w:left="407" w:firstLine="0"/>
              <w:jc w:val="both"/>
              <w:rPr>
                <w:rFonts w:ascii="Times New Roman" w:hAnsi="Times New Roman" w:cs="Times New Roman"/>
                <w:color w:val="auto"/>
                <w:sz w:val="20"/>
                <w:szCs w:val="20"/>
              </w:rPr>
            </w:pPr>
            <w:r w:rsidRPr="00AB263A">
              <w:rPr>
                <w:rFonts w:ascii="Times New Roman" w:hAnsi="Times New Roman" w:cs="Times New Roman"/>
                <w:color w:val="auto"/>
                <w:sz w:val="20"/>
                <w:szCs w:val="20"/>
              </w:rPr>
              <w:t>обустройство летних лагерей для скота, имеющих прямой выход на территорию Памятников природы;</w:t>
            </w:r>
          </w:p>
          <w:p w14:paraId="22841B03" w14:textId="77777777" w:rsidR="00AB263A" w:rsidRPr="00AB263A" w:rsidRDefault="00AB263A" w:rsidP="007B350B">
            <w:pPr>
              <w:widowControl/>
              <w:numPr>
                <w:ilvl w:val="0"/>
                <w:numId w:val="12"/>
              </w:numPr>
              <w:autoSpaceDE w:val="0"/>
              <w:autoSpaceDN w:val="0"/>
              <w:adjustRightInd w:val="0"/>
              <w:spacing w:line="233" w:lineRule="auto"/>
              <w:ind w:left="407" w:firstLine="0"/>
              <w:jc w:val="both"/>
              <w:rPr>
                <w:rFonts w:ascii="Times New Roman" w:hAnsi="Times New Roman" w:cs="Times New Roman"/>
                <w:color w:val="auto"/>
                <w:sz w:val="20"/>
                <w:szCs w:val="20"/>
              </w:rPr>
            </w:pPr>
            <w:r w:rsidRPr="00AB263A">
              <w:rPr>
                <w:rFonts w:ascii="Times New Roman" w:hAnsi="Times New Roman" w:cs="Times New Roman"/>
                <w:color w:val="auto"/>
                <w:sz w:val="20"/>
                <w:szCs w:val="20"/>
              </w:rPr>
              <w:t>перегон скота вне специально отведенных для этих целей мест.</w:t>
            </w:r>
          </w:p>
          <w:p w14:paraId="410CFEDB" w14:textId="77777777" w:rsidR="00AB263A" w:rsidRPr="00AB263A" w:rsidRDefault="00AB263A" w:rsidP="00AB263A">
            <w:pPr>
              <w:widowControl/>
              <w:rPr>
                <w:rFonts w:ascii="Times New Roman" w:hAnsi="Times New Roman" w:cs="Times New Roman"/>
                <w:color w:val="auto"/>
                <w:sz w:val="20"/>
                <w:szCs w:val="20"/>
              </w:rPr>
            </w:pPr>
            <w:bookmarkStart w:id="140" w:name="sub_132"/>
            <w:r w:rsidRPr="00AB263A">
              <w:rPr>
                <w:rFonts w:ascii="Times New Roman" w:hAnsi="Times New Roman" w:cs="Times New Roman"/>
                <w:color w:val="auto"/>
                <w:sz w:val="20"/>
                <w:szCs w:val="20"/>
              </w:rPr>
              <w:t>На территории памятников природы допускаются все виды рыболовства, за исключением промышленного.</w:t>
            </w:r>
          </w:p>
          <w:p w14:paraId="2A99FD50" w14:textId="77777777" w:rsidR="00AB263A" w:rsidRPr="00AB263A" w:rsidRDefault="00AB263A" w:rsidP="00AB263A">
            <w:pPr>
              <w:widowControl/>
              <w:rPr>
                <w:rFonts w:ascii="Times New Roman" w:hAnsi="Times New Roman" w:cs="Times New Roman"/>
                <w:color w:val="auto"/>
                <w:sz w:val="20"/>
                <w:szCs w:val="20"/>
              </w:rPr>
            </w:pPr>
            <w:bookmarkStart w:id="141" w:name="sub_133"/>
            <w:bookmarkEnd w:id="140"/>
            <w:r w:rsidRPr="00AB263A">
              <w:rPr>
                <w:rFonts w:ascii="Times New Roman" w:hAnsi="Times New Roman" w:cs="Times New Roman"/>
                <w:color w:val="auto"/>
                <w:sz w:val="20"/>
                <w:szCs w:val="20"/>
              </w:rPr>
              <w:t>Граждане имеют право находиться на территории памятников природы.</w:t>
            </w:r>
          </w:p>
          <w:bookmarkEnd w:id="141"/>
          <w:p w14:paraId="7097B329" w14:textId="77777777" w:rsidR="00AB263A" w:rsidRPr="00AB263A" w:rsidRDefault="00AB263A" w:rsidP="00AB263A">
            <w:pPr>
              <w:widowControl/>
              <w:rPr>
                <w:rFonts w:ascii="Times New Roman" w:hAnsi="Times New Roman" w:cs="Times New Roman"/>
                <w:color w:val="auto"/>
                <w:sz w:val="20"/>
                <w:szCs w:val="20"/>
              </w:rPr>
            </w:pPr>
            <w:r w:rsidRPr="00AB263A">
              <w:rPr>
                <w:rFonts w:ascii="Times New Roman" w:hAnsi="Times New Roman" w:cs="Times New Roman"/>
                <w:color w:val="auto"/>
                <w:sz w:val="20"/>
                <w:szCs w:val="20"/>
              </w:rPr>
              <w:t xml:space="preserve">Допускаются следующие виды разрешенного использования земельных участков, находящихся на территории памятников природы, согласно </w:t>
            </w:r>
            <w:hyperlink r:id="rId13" w:history="1">
              <w:r w:rsidRPr="00AB263A">
                <w:rPr>
                  <w:rFonts w:ascii="Times New Roman" w:hAnsi="Times New Roman" w:cs="Times New Roman"/>
                  <w:color w:val="auto"/>
                  <w:sz w:val="20"/>
                  <w:szCs w:val="20"/>
                </w:rPr>
                <w:t>приказу</w:t>
              </w:r>
            </w:hyperlink>
            <w:r w:rsidRPr="00AB263A">
              <w:rPr>
                <w:rFonts w:ascii="Times New Roman" w:hAnsi="Times New Roman" w:cs="Times New Roman"/>
                <w:color w:val="auto"/>
                <w:sz w:val="20"/>
                <w:szCs w:val="20"/>
              </w:rPr>
              <w:t xml:space="preserve"> Министерства экономического развития Российской Федерации от 01.09.2014 г. № 540 «Об утверждении классификатора </w:t>
            </w:r>
            <w:r w:rsidRPr="00AB263A">
              <w:rPr>
                <w:rFonts w:ascii="Times New Roman" w:hAnsi="Times New Roman" w:cs="Times New Roman"/>
                <w:color w:val="auto"/>
                <w:sz w:val="20"/>
                <w:szCs w:val="20"/>
              </w:rPr>
              <w:lastRenderedPageBreak/>
              <w:t xml:space="preserve">видов разрешенного использования земельных участков», если они не противоречат требованиям </w:t>
            </w:r>
            <w:hyperlink w:anchor="sub_131" w:history="1">
              <w:r w:rsidRPr="00AB263A">
                <w:rPr>
                  <w:rFonts w:ascii="Times New Roman" w:hAnsi="Times New Roman" w:cs="Times New Roman"/>
                  <w:color w:val="auto"/>
                  <w:sz w:val="20"/>
                  <w:szCs w:val="20"/>
                </w:rPr>
                <w:t>пункта 3.1</w:t>
              </w:r>
            </w:hyperlink>
            <w:r w:rsidRPr="00AB263A">
              <w:rPr>
                <w:rFonts w:ascii="Times New Roman" w:hAnsi="Times New Roman" w:cs="Times New Roman"/>
                <w:color w:val="auto"/>
                <w:sz w:val="20"/>
                <w:szCs w:val="20"/>
              </w:rPr>
              <w:t xml:space="preserve"> Положения о памятниках природы регионального значения, охраняемыми объектами которых являются реки:</w:t>
            </w:r>
          </w:p>
          <w:p w14:paraId="06C12894" w14:textId="77777777" w:rsidR="00AB263A" w:rsidRPr="00AB263A" w:rsidRDefault="00AB263A" w:rsidP="00AB263A">
            <w:pPr>
              <w:widowControl/>
              <w:rPr>
                <w:rFonts w:ascii="Times New Roman" w:hAnsi="Times New Roman" w:cs="Times New Roman"/>
                <w:color w:val="auto"/>
                <w:sz w:val="20"/>
                <w:szCs w:val="20"/>
              </w:rPr>
            </w:pPr>
            <w:r w:rsidRPr="00AB263A">
              <w:rPr>
                <w:rFonts w:ascii="Times New Roman" w:hAnsi="Times New Roman" w:cs="Times New Roman"/>
                <w:color w:val="auto"/>
                <w:sz w:val="20"/>
                <w:szCs w:val="20"/>
              </w:rPr>
              <w:t>основные виды разрешенного использования земельных участков:</w:t>
            </w:r>
          </w:p>
          <w:p w14:paraId="3B3E72D5" w14:textId="77777777" w:rsidR="00AB263A" w:rsidRPr="00AB263A" w:rsidRDefault="00AB263A" w:rsidP="007B350B">
            <w:pPr>
              <w:widowControl/>
              <w:numPr>
                <w:ilvl w:val="0"/>
                <w:numId w:val="12"/>
              </w:numPr>
              <w:autoSpaceDE w:val="0"/>
              <w:autoSpaceDN w:val="0"/>
              <w:adjustRightInd w:val="0"/>
              <w:spacing w:line="233" w:lineRule="auto"/>
              <w:ind w:left="407" w:firstLine="0"/>
              <w:jc w:val="both"/>
              <w:rPr>
                <w:rFonts w:ascii="Times New Roman" w:hAnsi="Times New Roman" w:cs="Times New Roman"/>
                <w:color w:val="auto"/>
                <w:sz w:val="20"/>
                <w:szCs w:val="20"/>
              </w:rPr>
            </w:pPr>
            <w:r w:rsidRPr="00AB263A">
              <w:rPr>
                <w:rFonts w:ascii="Times New Roman" w:hAnsi="Times New Roman" w:cs="Times New Roman"/>
                <w:color w:val="auto"/>
                <w:sz w:val="20"/>
                <w:szCs w:val="20"/>
              </w:rPr>
              <w:t>птицеводство в специально отведенных местах по согласованию с Комитетом (1.10);</w:t>
            </w:r>
          </w:p>
          <w:p w14:paraId="65C830A4" w14:textId="77777777" w:rsidR="00AB263A" w:rsidRPr="00AB263A" w:rsidRDefault="00AB263A" w:rsidP="007B350B">
            <w:pPr>
              <w:widowControl/>
              <w:numPr>
                <w:ilvl w:val="0"/>
                <w:numId w:val="12"/>
              </w:numPr>
              <w:autoSpaceDE w:val="0"/>
              <w:autoSpaceDN w:val="0"/>
              <w:adjustRightInd w:val="0"/>
              <w:spacing w:line="233" w:lineRule="auto"/>
              <w:ind w:left="407" w:firstLine="0"/>
              <w:jc w:val="both"/>
              <w:rPr>
                <w:rFonts w:ascii="Times New Roman" w:hAnsi="Times New Roman" w:cs="Times New Roman"/>
                <w:color w:val="auto"/>
                <w:sz w:val="20"/>
                <w:szCs w:val="20"/>
              </w:rPr>
            </w:pPr>
            <w:r w:rsidRPr="00AB263A">
              <w:rPr>
                <w:rFonts w:ascii="Times New Roman" w:hAnsi="Times New Roman" w:cs="Times New Roman"/>
                <w:color w:val="auto"/>
                <w:sz w:val="20"/>
                <w:szCs w:val="20"/>
              </w:rPr>
              <w:t>рыбоводство (1.13);</w:t>
            </w:r>
          </w:p>
          <w:p w14:paraId="4BFEE68F" w14:textId="77777777" w:rsidR="00AB263A" w:rsidRPr="00AB263A" w:rsidRDefault="00AB263A" w:rsidP="007B350B">
            <w:pPr>
              <w:widowControl/>
              <w:numPr>
                <w:ilvl w:val="0"/>
                <w:numId w:val="12"/>
              </w:numPr>
              <w:autoSpaceDE w:val="0"/>
              <w:autoSpaceDN w:val="0"/>
              <w:adjustRightInd w:val="0"/>
              <w:spacing w:line="233" w:lineRule="auto"/>
              <w:ind w:left="407" w:firstLine="0"/>
              <w:jc w:val="both"/>
              <w:rPr>
                <w:rFonts w:ascii="Times New Roman" w:hAnsi="Times New Roman" w:cs="Times New Roman"/>
                <w:color w:val="auto"/>
                <w:sz w:val="20"/>
                <w:szCs w:val="20"/>
              </w:rPr>
            </w:pPr>
            <w:r w:rsidRPr="00AB263A">
              <w:rPr>
                <w:rFonts w:ascii="Times New Roman" w:hAnsi="Times New Roman" w:cs="Times New Roman"/>
                <w:color w:val="auto"/>
                <w:sz w:val="20"/>
                <w:szCs w:val="20"/>
              </w:rPr>
              <w:t>передвижное жилье по согласованию с Комитетом (2.4);</w:t>
            </w:r>
          </w:p>
          <w:p w14:paraId="0CDFD3C5" w14:textId="77777777" w:rsidR="00AB263A" w:rsidRPr="00AB263A" w:rsidRDefault="00AB263A" w:rsidP="007B350B">
            <w:pPr>
              <w:widowControl/>
              <w:numPr>
                <w:ilvl w:val="0"/>
                <w:numId w:val="12"/>
              </w:numPr>
              <w:autoSpaceDE w:val="0"/>
              <w:autoSpaceDN w:val="0"/>
              <w:adjustRightInd w:val="0"/>
              <w:spacing w:line="233" w:lineRule="auto"/>
              <w:ind w:left="407" w:firstLine="0"/>
              <w:jc w:val="both"/>
              <w:rPr>
                <w:rFonts w:ascii="Times New Roman" w:hAnsi="Times New Roman" w:cs="Times New Roman"/>
                <w:color w:val="auto"/>
                <w:sz w:val="20"/>
                <w:szCs w:val="20"/>
              </w:rPr>
            </w:pPr>
            <w:r w:rsidRPr="00AB263A">
              <w:rPr>
                <w:rFonts w:ascii="Times New Roman" w:hAnsi="Times New Roman" w:cs="Times New Roman"/>
                <w:color w:val="auto"/>
                <w:sz w:val="20"/>
                <w:szCs w:val="20"/>
              </w:rPr>
              <w:t>обеспечение научной деятельности по согласованию с Комитетом (3.9);</w:t>
            </w:r>
          </w:p>
          <w:p w14:paraId="01CBDB8D" w14:textId="77777777" w:rsidR="00AB263A" w:rsidRPr="00AB263A" w:rsidRDefault="00AB263A" w:rsidP="007B350B">
            <w:pPr>
              <w:widowControl/>
              <w:numPr>
                <w:ilvl w:val="0"/>
                <w:numId w:val="12"/>
              </w:numPr>
              <w:autoSpaceDE w:val="0"/>
              <w:autoSpaceDN w:val="0"/>
              <w:adjustRightInd w:val="0"/>
              <w:spacing w:line="233" w:lineRule="auto"/>
              <w:ind w:left="407" w:firstLine="0"/>
              <w:jc w:val="both"/>
              <w:rPr>
                <w:rFonts w:ascii="Times New Roman" w:hAnsi="Times New Roman" w:cs="Times New Roman"/>
                <w:color w:val="auto"/>
                <w:sz w:val="20"/>
                <w:szCs w:val="20"/>
              </w:rPr>
            </w:pPr>
            <w:r w:rsidRPr="00AB263A">
              <w:rPr>
                <w:rFonts w:ascii="Times New Roman" w:hAnsi="Times New Roman" w:cs="Times New Roman"/>
                <w:color w:val="auto"/>
                <w:sz w:val="20"/>
                <w:szCs w:val="20"/>
              </w:rPr>
              <w:t>предпринимательство по согласованию с Комитетом (4.0);</w:t>
            </w:r>
          </w:p>
          <w:p w14:paraId="04B25F6E" w14:textId="77777777" w:rsidR="00AB263A" w:rsidRPr="00AB263A" w:rsidRDefault="00AB263A" w:rsidP="007B350B">
            <w:pPr>
              <w:widowControl/>
              <w:numPr>
                <w:ilvl w:val="0"/>
                <w:numId w:val="12"/>
              </w:numPr>
              <w:autoSpaceDE w:val="0"/>
              <w:autoSpaceDN w:val="0"/>
              <w:adjustRightInd w:val="0"/>
              <w:spacing w:line="233" w:lineRule="auto"/>
              <w:ind w:left="407" w:firstLine="0"/>
              <w:jc w:val="both"/>
              <w:rPr>
                <w:rFonts w:ascii="Times New Roman" w:hAnsi="Times New Roman" w:cs="Times New Roman"/>
                <w:color w:val="auto"/>
                <w:sz w:val="20"/>
                <w:szCs w:val="20"/>
              </w:rPr>
            </w:pPr>
            <w:r w:rsidRPr="00AB263A">
              <w:rPr>
                <w:rFonts w:ascii="Times New Roman" w:hAnsi="Times New Roman" w:cs="Times New Roman"/>
                <w:color w:val="auto"/>
                <w:sz w:val="20"/>
                <w:szCs w:val="20"/>
              </w:rPr>
              <w:t>отдых (рекреация) по согласованию с Комитетом (5.0);</w:t>
            </w:r>
          </w:p>
          <w:p w14:paraId="4A03C313" w14:textId="77777777" w:rsidR="00AB263A" w:rsidRPr="00AB263A" w:rsidRDefault="00AB263A" w:rsidP="007B350B">
            <w:pPr>
              <w:widowControl/>
              <w:numPr>
                <w:ilvl w:val="0"/>
                <w:numId w:val="12"/>
              </w:numPr>
              <w:autoSpaceDE w:val="0"/>
              <w:autoSpaceDN w:val="0"/>
              <w:adjustRightInd w:val="0"/>
              <w:spacing w:line="233" w:lineRule="auto"/>
              <w:ind w:left="407" w:firstLine="0"/>
              <w:jc w:val="both"/>
              <w:rPr>
                <w:rFonts w:ascii="Times New Roman" w:hAnsi="Times New Roman" w:cs="Times New Roman"/>
                <w:color w:val="auto"/>
                <w:sz w:val="20"/>
                <w:szCs w:val="20"/>
              </w:rPr>
            </w:pPr>
            <w:r w:rsidRPr="00AB263A">
              <w:rPr>
                <w:rFonts w:ascii="Times New Roman" w:hAnsi="Times New Roman" w:cs="Times New Roman"/>
                <w:color w:val="auto"/>
                <w:sz w:val="20"/>
                <w:szCs w:val="20"/>
              </w:rPr>
              <w:t>природно-познавательный туризм по согласованию с Комитетом (5.2);</w:t>
            </w:r>
          </w:p>
          <w:p w14:paraId="0D5F7EA5" w14:textId="77777777" w:rsidR="00AB263A" w:rsidRPr="00AB263A" w:rsidRDefault="00AB263A" w:rsidP="007B350B">
            <w:pPr>
              <w:widowControl/>
              <w:numPr>
                <w:ilvl w:val="0"/>
                <w:numId w:val="12"/>
              </w:numPr>
              <w:autoSpaceDE w:val="0"/>
              <w:autoSpaceDN w:val="0"/>
              <w:adjustRightInd w:val="0"/>
              <w:spacing w:line="233" w:lineRule="auto"/>
              <w:ind w:left="407" w:firstLine="0"/>
              <w:jc w:val="both"/>
              <w:rPr>
                <w:rFonts w:ascii="Times New Roman" w:hAnsi="Times New Roman" w:cs="Times New Roman"/>
                <w:color w:val="auto"/>
                <w:sz w:val="20"/>
                <w:szCs w:val="20"/>
              </w:rPr>
            </w:pPr>
            <w:r w:rsidRPr="00AB263A">
              <w:rPr>
                <w:rFonts w:ascii="Times New Roman" w:hAnsi="Times New Roman" w:cs="Times New Roman"/>
                <w:color w:val="auto"/>
                <w:sz w:val="20"/>
                <w:szCs w:val="20"/>
              </w:rPr>
              <w:t>туристическое обслуживание по согласованию с Комитетом (5.2.1);</w:t>
            </w:r>
          </w:p>
          <w:p w14:paraId="238A46D3" w14:textId="77777777" w:rsidR="00AB263A" w:rsidRPr="00AB263A" w:rsidRDefault="00AB263A" w:rsidP="007B350B">
            <w:pPr>
              <w:widowControl/>
              <w:numPr>
                <w:ilvl w:val="0"/>
                <w:numId w:val="12"/>
              </w:numPr>
              <w:autoSpaceDE w:val="0"/>
              <w:autoSpaceDN w:val="0"/>
              <w:adjustRightInd w:val="0"/>
              <w:spacing w:line="233" w:lineRule="auto"/>
              <w:ind w:left="407" w:firstLine="0"/>
              <w:jc w:val="both"/>
              <w:rPr>
                <w:rFonts w:ascii="Times New Roman" w:hAnsi="Times New Roman" w:cs="Times New Roman"/>
                <w:color w:val="auto"/>
                <w:sz w:val="20"/>
                <w:szCs w:val="20"/>
              </w:rPr>
            </w:pPr>
            <w:r w:rsidRPr="00AB263A">
              <w:rPr>
                <w:rFonts w:ascii="Times New Roman" w:hAnsi="Times New Roman" w:cs="Times New Roman"/>
                <w:color w:val="auto"/>
                <w:sz w:val="20"/>
                <w:szCs w:val="20"/>
              </w:rPr>
              <w:t>охота и рыбалка (5.3);</w:t>
            </w:r>
          </w:p>
          <w:p w14:paraId="0ACBE00D" w14:textId="77777777" w:rsidR="00AB263A" w:rsidRPr="00AB263A" w:rsidRDefault="00AB263A" w:rsidP="007B350B">
            <w:pPr>
              <w:widowControl/>
              <w:numPr>
                <w:ilvl w:val="0"/>
                <w:numId w:val="12"/>
              </w:numPr>
              <w:autoSpaceDE w:val="0"/>
              <w:autoSpaceDN w:val="0"/>
              <w:adjustRightInd w:val="0"/>
              <w:spacing w:line="233" w:lineRule="auto"/>
              <w:ind w:left="407" w:firstLine="0"/>
              <w:jc w:val="both"/>
              <w:rPr>
                <w:rFonts w:ascii="Times New Roman" w:hAnsi="Times New Roman" w:cs="Times New Roman"/>
                <w:color w:val="auto"/>
                <w:sz w:val="20"/>
                <w:szCs w:val="20"/>
              </w:rPr>
            </w:pPr>
            <w:r w:rsidRPr="00AB263A">
              <w:rPr>
                <w:rFonts w:ascii="Times New Roman" w:hAnsi="Times New Roman" w:cs="Times New Roman"/>
                <w:color w:val="auto"/>
                <w:sz w:val="20"/>
                <w:szCs w:val="20"/>
              </w:rPr>
              <w:t>обеспечение обороны и безопасности (8.0);</w:t>
            </w:r>
          </w:p>
          <w:p w14:paraId="4A5F0C91" w14:textId="77777777" w:rsidR="00AB263A" w:rsidRPr="00AB263A" w:rsidRDefault="00AB263A" w:rsidP="007B350B">
            <w:pPr>
              <w:widowControl/>
              <w:numPr>
                <w:ilvl w:val="0"/>
                <w:numId w:val="12"/>
              </w:numPr>
              <w:autoSpaceDE w:val="0"/>
              <w:autoSpaceDN w:val="0"/>
              <w:adjustRightInd w:val="0"/>
              <w:spacing w:line="233" w:lineRule="auto"/>
              <w:ind w:left="407" w:firstLine="0"/>
              <w:jc w:val="both"/>
              <w:rPr>
                <w:rFonts w:ascii="Times New Roman" w:hAnsi="Times New Roman" w:cs="Times New Roman"/>
                <w:color w:val="auto"/>
                <w:sz w:val="20"/>
                <w:szCs w:val="20"/>
              </w:rPr>
            </w:pPr>
            <w:r w:rsidRPr="00AB263A">
              <w:rPr>
                <w:rFonts w:ascii="Times New Roman" w:hAnsi="Times New Roman" w:cs="Times New Roman"/>
                <w:color w:val="auto"/>
                <w:sz w:val="20"/>
                <w:szCs w:val="20"/>
              </w:rPr>
              <w:t>охрана природных территорий (9.1);</w:t>
            </w:r>
          </w:p>
          <w:p w14:paraId="3B71F935" w14:textId="77777777" w:rsidR="00AB263A" w:rsidRPr="00AB263A" w:rsidRDefault="00AB263A" w:rsidP="007B350B">
            <w:pPr>
              <w:widowControl/>
              <w:numPr>
                <w:ilvl w:val="0"/>
                <w:numId w:val="12"/>
              </w:numPr>
              <w:autoSpaceDE w:val="0"/>
              <w:autoSpaceDN w:val="0"/>
              <w:adjustRightInd w:val="0"/>
              <w:spacing w:line="233" w:lineRule="auto"/>
              <w:ind w:left="407" w:firstLine="0"/>
              <w:jc w:val="both"/>
              <w:rPr>
                <w:rFonts w:ascii="Times New Roman" w:hAnsi="Times New Roman" w:cs="Times New Roman"/>
                <w:color w:val="auto"/>
                <w:sz w:val="20"/>
                <w:szCs w:val="20"/>
              </w:rPr>
            </w:pPr>
            <w:r w:rsidRPr="00AB263A">
              <w:rPr>
                <w:rFonts w:ascii="Times New Roman" w:hAnsi="Times New Roman" w:cs="Times New Roman"/>
                <w:color w:val="auto"/>
                <w:sz w:val="20"/>
                <w:szCs w:val="20"/>
              </w:rPr>
              <w:t>историко-культурная деятельность (9.3);</w:t>
            </w:r>
          </w:p>
          <w:p w14:paraId="1E723AA0" w14:textId="77777777" w:rsidR="00AB263A" w:rsidRPr="00AB263A" w:rsidRDefault="00AB263A" w:rsidP="007B350B">
            <w:pPr>
              <w:widowControl/>
              <w:numPr>
                <w:ilvl w:val="0"/>
                <w:numId w:val="12"/>
              </w:numPr>
              <w:autoSpaceDE w:val="0"/>
              <w:autoSpaceDN w:val="0"/>
              <w:adjustRightInd w:val="0"/>
              <w:spacing w:line="233" w:lineRule="auto"/>
              <w:ind w:left="407" w:firstLine="0"/>
              <w:jc w:val="both"/>
              <w:rPr>
                <w:rFonts w:ascii="Times New Roman" w:hAnsi="Times New Roman" w:cs="Times New Roman"/>
                <w:color w:val="auto"/>
                <w:sz w:val="20"/>
                <w:szCs w:val="20"/>
              </w:rPr>
            </w:pPr>
            <w:r w:rsidRPr="00AB263A">
              <w:rPr>
                <w:rFonts w:ascii="Times New Roman" w:hAnsi="Times New Roman" w:cs="Times New Roman"/>
                <w:color w:val="auto"/>
                <w:sz w:val="20"/>
                <w:szCs w:val="20"/>
              </w:rPr>
              <w:t>общее пользование водными объектами по согласованию с Комитетом (11.1);</w:t>
            </w:r>
          </w:p>
          <w:p w14:paraId="1F3FD3D5" w14:textId="77777777" w:rsidR="00AB263A" w:rsidRPr="00AB263A" w:rsidRDefault="00AB263A" w:rsidP="007B350B">
            <w:pPr>
              <w:widowControl/>
              <w:numPr>
                <w:ilvl w:val="0"/>
                <w:numId w:val="12"/>
              </w:numPr>
              <w:autoSpaceDE w:val="0"/>
              <w:autoSpaceDN w:val="0"/>
              <w:adjustRightInd w:val="0"/>
              <w:spacing w:line="233" w:lineRule="auto"/>
              <w:ind w:left="407" w:firstLine="0"/>
              <w:jc w:val="both"/>
              <w:rPr>
                <w:rFonts w:ascii="Times New Roman" w:hAnsi="Times New Roman" w:cs="Times New Roman"/>
                <w:color w:val="auto"/>
                <w:sz w:val="20"/>
                <w:szCs w:val="20"/>
              </w:rPr>
            </w:pPr>
            <w:r w:rsidRPr="00AB263A">
              <w:rPr>
                <w:rFonts w:ascii="Times New Roman" w:hAnsi="Times New Roman" w:cs="Times New Roman"/>
                <w:color w:val="auto"/>
                <w:sz w:val="20"/>
                <w:szCs w:val="20"/>
              </w:rPr>
              <w:t>гидротехнические сооружения по согласованию с Комитетом (11.3).</w:t>
            </w:r>
          </w:p>
        </w:tc>
        <w:tc>
          <w:tcPr>
            <w:tcW w:w="976" w:type="pct"/>
            <w:tcBorders>
              <w:top w:val="single" w:sz="8" w:space="0" w:color="auto"/>
              <w:left w:val="single" w:sz="4" w:space="0" w:color="auto"/>
              <w:bottom w:val="single" w:sz="8" w:space="0" w:color="auto"/>
              <w:right w:val="single" w:sz="8" w:space="0" w:color="auto"/>
            </w:tcBorders>
            <w:shd w:val="clear" w:color="auto" w:fill="auto"/>
          </w:tcPr>
          <w:p w14:paraId="6EAE65B2" w14:textId="77777777" w:rsidR="00AB263A" w:rsidRPr="00AB263A" w:rsidRDefault="00AB263A" w:rsidP="00AB263A">
            <w:pPr>
              <w:widowControl/>
              <w:rPr>
                <w:rFonts w:ascii="Times New Roman" w:hAnsi="Times New Roman" w:cs="Times New Roman"/>
                <w:b/>
                <w:bCs/>
                <w:color w:val="auto"/>
                <w:sz w:val="20"/>
                <w:szCs w:val="20"/>
              </w:rPr>
            </w:pPr>
            <w:r w:rsidRPr="00AB263A">
              <w:rPr>
                <w:rFonts w:ascii="Times New Roman" w:hAnsi="Times New Roman" w:cs="Times New Roman"/>
                <w:color w:val="auto"/>
                <w:sz w:val="20"/>
                <w:szCs w:val="20"/>
              </w:rPr>
              <w:lastRenderedPageBreak/>
              <w:t>Положение о памятниках природы регионального значения, охраняемыми объектами которых являются реки (утв. Постановлением Кабинета Министров Республики Татарстан от 29.03.2019 №237)</w:t>
            </w:r>
          </w:p>
        </w:tc>
      </w:tr>
    </w:tbl>
    <w:p w14:paraId="5E86E06E"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1"/>
          <w:lang w:eastAsia="en-US"/>
        </w:rPr>
      </w:pPr>
    </w:p>
    <w:p w14:paraId="775CB6EC" w14:textId="77777777" w:rsidR="00AB263A" w:rsidRPr="00AB263A" w:rsidRDefault="00AB263A" w:rsidP="00AB263A">
      <w:pPr>
        <w:pageBreakBefore/>
        <w:widowControl/>
        <w:suppressAutoHyphens/>
        <w:ind w:firstLine="720"/>
        <w:jc w:val="both"/>
        <w:outlineLvl w:val="2"/>
        <w:rPr>
          <w:rFonts w:ascii="Times New Roman" w:eastAsia="Calibri" w:hAnsi="Times New Roman" w:cs="Times New Roman"/>
          <w:b/>
          <w:color w:val="auto"/>
          <w:lang w:eastAsia="en-US"/>
        </w:rPr>
      </w:pPr>
      <w:bookmarkStart w:id="142" w:name="_Toc108168099"/>
      <w:r w:rsidRPr="00AB263A">
        <w:rPr>
          <w:rFonts w:ascii="Times New Roman" w:eastAsia="Calibri" w:hAnsi="Times New Roman" w:cs="Times New Roman"/>
          <w:b/>
          <w:color w:val="auto"/>
          <w:lang w:eastAsia="en-US"/>
        </w:rPr>
        <w:lastRenderedPageBreak/>
        <w:t xml:space="preserve">ГЛАВА </w:t>
      </w:r>
      <w:r w:rsidRPr="00AB263A">
        <w:rPr>
          <w:rFonts w:ascii="Times New Roman" w:eastAsia="Calibri" w:hAnsi="Times New Roman" w:cs="Times New Roman"/>
          <w:b/>
          <w:color w:val="auto"/>
          <w:lang w:val="en-US" w:eastAsia="en-US"/>
        </w:rPr>
        <w:t>IV</w:t>
      </w:r>
      <w:r w:rsidRPr="00AB263A">
        <w:rPr>
          <w:rFonts w:ascii="Times New Roman" w:eastAsia="Calibri" w:hAnsi="Times New Roman" w:cs="Times New Roman"/>
          <w:b/>
          <w:color w:val="auto"/>
          <w:lang w:eastAsia="en-US"/>
        </w:rPr>
        <w:t>.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таких объектов для населения</w:t>
      </w:r>
      <w:bookmarkEnd w:id="132"/>
      <w:bookmarkEnd w:id="142"/>
    </w:p>
    <w:p w14:paraId="3AE26935"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p>
    <w:p w14:paraId="1AEAD845" w14:textId="77777777" w:rsidR="00AB263A" w:rsidRPr="00AB263A" w:rsidRDefault="00AB263A" w:rsidP="00AB263A">
      <w:pPr>
        <w:widowControl/>
        <w:suppressAutoHyphens/>
        <w:ind w:firstLine="720"/>
        <w:jc w:val="both"/>
        <w:rPr>
          <w:rFonts w:ascii="Times New Roman" w:eastAsia="Calibri" w:hAnsi="Times New Roman" w:cs="Times New Roman"/>
          <w:color w:val="auto"/>
          <w:lang w:eastAsia="en-US"/>
        </w:rPr>
      </w:pPr>
      <w:r w:rsidRPr="00AB263A">
        <w:rPr>
          <w:rFonts w:ascii="Times New Roman" w:eastAsia="Calibri" w:hAnsi="Times New Roman" w:cs="Times New Roman"/>
          <w:color w:val="auto"/>
          <w:szCs w:val="21"/>
          <w:lang w:eastAsia="en-US"/>
        </w:rPr>
        <w:t xml:space="preserve">В соответствии с Градостроительным кодексом Российской Федерации,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составе градостроительного регламента указываются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развитию территории. </w:t>
      </w:r>
    </w:p>
    <w:p w14:paraId="3E778384" w14:textId="77777777" w:rsidR="00AB263A" w:rsidRPr="00AB263A" w:rsidRDefault="00AB263A" w:rsidP="00AB263A">
      <w:pPr>
        <w:widowControl/>
        <w:suppressAutoHyphens/>
        <w:ind w:firstLine="720"/>
        <w:jc w:val="both"/>
        <w:rPr>
          <w:rFonts w:ascii="Times New Roman" w:eastAsia="Calibri" w:hAnsi="Times New Roman" w:cs="Times New Roman"/>
          <w:color w:val="auto"/>
          <w:szCs w:val="22"/>
          <w:lang w:eastAsia="en-US"/>
        </w:rPr>
      </w:pPr>
      <w:r w:rsidRPr="00AB263A">
        <w:rPr>
          <w:rFonts w:ascii="Times New Roman" w:eastAsia="Calibri" w:hAnsi="Times New Roman" w:cs="Times New Roman"/>
          <w:color w:val="auto"/>
          <w:szCs w:val="21"/>
          <w:lang w:eastAsia="en-US"/>
        </w:rPr>
        <w:t xml:space="preserve">Территории, в границах которых предусматривается осуществление деятельности по комплексному развитию территории, в пределах </w:t>
      </w:r>
      <w:r w:rsidRPr="00AB263A">
        <w:rPr>
          <w:rFonts w:ascii="Times New Roman" w:eastAsia="Calibri" w:hAnsi="Times New Roman" w:cs="Times New Roman"/>
          <w:color w:val="auto"/>
          <w:lang w:eastAsia="en-US"/>
        </w:rPr>
        <w:t>муниципального образования «Бирюлинское сельское поселение»</w:t>
      </w:r>
      <w:r w:rsidRPr="00AB263A">
        <w:rPr>
          <w:rFonts w:ascii="Times New Roman" w:eastAsia="Calibri" w:hAnsi="Times New Roman" w:cs="Times New Roman"/>
          <w:color w:val="auto"/>
          <w:szCs w:val="22"/>
          <w:lang w:eastAsia="en-US"/>
        </w:rPr>
        <w:t xml:space="preserve"> не установлены, в связи с чем в материалах настоящих Правил не представлены.</w:t>
      </w:r>
    </w:p>
    <w:p w14:paraId="5B79E97B" w14:textId="6EFF02CD" w:rsidR="00E85B92" w:rsidRDefault="00E85B92" w:rsidP="00675299">
      <w:pPr>
        <w:pStyle w:val="36"/>
        <w:ind w:firstLine="0"/>
        <w:rPr>
          <w:lang w:val="ru-RU"/>
        </w:rPr>
      </w:pPr>
    </w:p>
    <w:p w14:paraId="60D9488B" w14:textId="48AC2B3A" w:rsidR="008A7B5B" w:rsidRDefault="008A7B5B" w:rsidP="00675299">
      <w:pPr>
        <w:pStyle w:val="36"/>
        <w:ind w:firstLine="0"/>
        <w:rPr>
          <w:lang w:val="ru-RU"/>
        </w:rPr>
      </w:pPr>
    </w:p>
    <w:p w14:paraId="3DC8C8FF" w14:textId="77777777" w:rsidR="008A7B5B" w:rsidRPr="008A7B5B" w:rsidRDefault="008A7B5B" w:rsidP="008A7B5B">
      <w:pPr>
        <w:rPr>
          <w:lang w:eastAsia="en-US"/>
        </w:rPr>
      </w:pPr>
    </w:p>
    <w:p w14:paraId="0533EAB3" w14:textId="77777777" w:rsidR="008A7B5B" w:rsidRPr="008A7B5B" w:rsidRDefault="008A7B5B" w:rsidP="008A7B5B">
      <w:pPr>
        <w:rPr>
          <w:lang w:eastAsia="en-US"/>
        </w:rPr>
      </w:pPr>
    </w:p>
    <w:p w14:paraId="530D4F41" w14:textId="77777777" w:rsidR="008A7B5B" w:rsidRPr="008A7B5B" w:rsidRDefault="008A7B5B" w:rsidP="008A7B5B">
      <w:pPr>
        <w:rPr>
          <w:lang w:eastAsia="en-US"/>
        </w:rPr>
      </w:pPr>
    </w:p>
    <w:p w14:paraId="47776AD2" w14:textId="77777777" w:rsidR="008A7B5B" w:rsidRPr="008A7B5B" w:rsidRDefault="008A7B5B" w:rsidP="008A7B5B">
      <w:pPr>
        <w:rPr>
          <w:lang w:eastAsia="en-US"/>
        </w:rPr>
      </w:pPr>
    </w:p>
    <w:p w14:paraId="6989F119" w14:textId="77777777" w:rsidR="008A7B5B" w:rsidRPr="008A7B5B" w:rsidRDefault="008A7B5B" w:rsidP="008A7B5B">
      <w:pPr>
        <w:rPr>
          <w:lang w:eastAsia="en-US"/>
        </w:rPr>
      </w:pPr>
    </w:p>
    <w:p w14:paraId="6EC84971" w14:textId="77777777" w:rsidR="008A7B5B" w:rsidRPr="008A7B5B" w:rsidRDefault="008A7B5B" w:rsidP="008A7B5B">
      <w:pPr>
        <w:rPr>
          <w:lang w:eastAsia="en-US"/>
        </w:rPr>
      </w:pPr>
    </w:p>
    <w:p w14:paraId="32C55F55" w14:textId="77777777" w:rsidR="008A7B5B" w:rsidRPr="008A7B5B" w:rsidRDefault="008A7B5B" w:rsidP="008A7B5B">
      <w:pPr>
        <w:rPr>
          <w:lang w:eastAsia="en-US"/>
        </w:rPr>
      </w:pPr>
    </w:p>
    <w:p w14:paraId="330F2DD2" w14:textId="77777777" w:rsidR="008A7B5B" w:rsidRPr="008A7B5B" w:rsidRDefault="008A7B5B" w:rsidP="008A7B5B">
      <w:pPr>
        <w:rPr>
          <w:lang w:eastAsia="en-US"/>
        </w:rPr>
      </w:pPr>
    </w:p>
    <w:p w14:paraId="6BA34C5B" w14:textId="77777777" w:rsidR="008A7B5B" w:rsidRPr="008A7B5B" w:rsidRDefault="008A7B5B" w:rsidP="008A7B5B">
      <w:pPr>
        <w:rPr>
          <w:lang w:eastAsia="en-US"/>
        </w:rPr>
      </w:pPr>
    </w:p>
    <w:p w14:paraId="2E8ADC30" w14:textId="77777777" w:rsidR="008A7B5B" w:rsidRPr="008A7B5B" w:rsidRDefault="008A7B5B" w:rsidP="008A7B5B">
      <w:pPr>
        <w:rPr>
          <w:lang w:eastAsia="en-US"/>
        </w:rPr>
      </w:pPr>
    </w:p>
    <w:p w14:paraId="1DC7B83A" w14:textId="77777777" w:rsidR="008A7B5B" w:rsidRPr="008A7B5B" w:rsidRDefault="008A7B5B" w:rsidP="008A7B5B">
      <w:pPr>
        <w:rPr>
          <w:lang w:eastAsia="en-US"/>
        </w:rPr>
      </w:pPr>
    </w:p>
    <w:p w14:paraId="3DE4BBD2" w14:textId="77777777" w:rsidR="008A7B5B" w:rsidRPr="008A7B5B" w:rsidRDefault="008A7B5B" w:rsidP="008A7B5B">
      <w:pPr>
        <w:rPr>
          <w:lang w:eastAsia="en-US"/>
        </w:rPr>
      </w:pPr>
    </w:p>
    <w:p w14:paraId="0ACC575A" w14:textId="77777777" w:rsidR="008A7B5B" w:rsidRPr="008A7B5B" w:rsidRDefault="008A7B5B" w:rsidP="008A7B5B">
      <w:pPr>
        <w:rPr>
          <w:lang w:eastAsia="en-US"/>
        </w:rPr>
      </w:pPr>
    </w:p>
    <w:p w14:paraId="17D7D7D9" w14:textId="77777777" w:rsidR="008A7B5B" w:rsidRPr="008A7B5B" w:rsidRDefault="008A7B5B" w:rsidP="008A7B5B">
      <w:pPr>
        <w:rPr>
          <w:lang w:eastAsia="en-US"/>
        </w:rPr>
      </w:pPr>
    </w:p>
    <w:p w14:paraId="10031A07" w14:textId="4E805435" w:rsidR="008A7B5B" w:rsidRDefault="008A7B5B" w:rsidP="008A7B5B">
      <w:pPr>
        <w:rPr>
          <w:lang w:eastAsia="en-US"/>
        </w:rPr>
      </w:pPr>
    </w:p>
    <w:p w14:paraId="25755694" w14:textId="77777777" w:rsidR="008A7B5B" w:rsidRPr="008A7B5B" w:rsidRDefault="008A7B5B" w:rsidP="008A7B5B">
      <w:pPr>
        <w:rPr>
          <w:lang w:eastAsia="en-US"/>
        </w:rPr>
      </w:pPr>
    </w:p>
    <w:p w14:paraId="2C2B4DD2" w14:textId="218733A0" w:rsidR="008A7B5B" w:rsidRDefault="008A7B5B" w:rsidP="008A7B5B">
      <w:pPr>
        <w:rPr>
          <w:lang w:eastAsia="en-US"/>
        </w:rPr>
      </w:pPr>
    </w:p>
    <w:p w14:paraId="5AD43C04" w14:textId="1B0F5CD1" w:rsidR="00E85B92" w:rsidRDefault="00E85B92" w:rsidP="008A7B5B">
      <w:pPr>
        <w:ind w:firstLine="708"/>
        <w:rPr>
          <w:lang w:eastAsia="en-US"/>
        </w:rPr>
      </w:pPr>
    </w:p>
    <w:p w14:paraId="37687EF7" w14:textId="3EDB96AF" w:rsidR="008A7B5B" w:rsidRDefault="008A7B5B" w:rsidP="008A7B5B">
      <w:pPr>
        <w:ind w:firstLine="708"/>
        <w:rPr>
          <w:lang w:eastAsia="en-US"/>
        </w:rPr>
      </w:pPr>
    </w:p>
    <w:p w14:paraId="09307FF5" w14:textId="24A99F51" w:rsidR="008A7B5B" w:rsidRDefault="008A7B5B" w:rsidP="008A7B5B">
      <w:pPr>
        <w:ind w:firstLine="708"/>
        <w:rPr>
          <w:lang w:eastAsia="en-US"/>
        </w:rPr>
      </w:pPr>
    </w:p>
    <w:p w14:paraId="1A519A94" w14:textId="47A3E36D" w:rsidR="008A7B5B" w:rsidRDefault="008A7B5B" w:rsidP="008A7B5B">
      <w:pPr>
        <w:ind w:firstLine="708"/>
        <w:rPr>
          <w:lang w:eastAsia="en-US"/>
        </w:rPr>
      </w:pPr>
    </w:p>
    <w:p w14:paraId="7558A742" w14:textId="651586EF" w:rsidR="008A7B5B" w:rsidRDefault="008A7B5B" w:rsidP="008A7B5B">
      <w:pPr>
        <w:ind w:firstLine="708"/>
        <w:rPr>
          <w:lang w:eastAsia="en-US"/>
        </w:rPr>
      </w:pPr>
    </w:p>
    <w:p w14:paraId="05E677B0" w14:textId="758A4DE3" w:rsidR="008A7B5B" w:rsidRDefault="008A7B5B" w:rsidP="008A7B5B">
      <w:pPr>
        <w:ind w:firstLine="708"/>
        <w:rPr>
          <w:lang w:eastAsia="en-US"/>
        </w:rPr>
      </w:pPr>
    </w:p>
    <w:p w14:paraId="55DAEB15" w14:textId="4A797AF1" w:rsidR="008A7B5B" w:rsidRDefault="008A7B5B" w:rsidP="008A7B5B">
      <w:pPr>
        <w:ind w:firstLine="708"/>
        <w:rPr>
          <w:lang w:eastAsia="en-US"/>
        </w:rPr>
      </w:pPr>
    </w:p>
    <w:p w14:paraId="316E421F" w14:textId="6DEB7F8B" w:rsidR="008A7B5B" w:rsidRDefault="008A7B5B" w:rsidP="008A7B5B">
      <w:pPr>
        <w:ind w:firstLine="708"/>
        <w:rPr>
          <w:lang w:eastAsia="en-US"/>
        </w:rPr>
      </w:pPr>
    </w:p>
    <w:p w14:paraId="7E88E0FE" w14:textId="642C66E2" w:rsidR="008A7B5B" w:rsidRDefault="008A7B5B" w:rsidP="008A7B5B">
      <w:pPr>
        <w:ind w:firstLine="708"/>
        <w:rPr>
          <w:lang w:eastAsia="en-US"/>
        </w:rPr>
      </w:pPr>
    </w:p>
    <w:p w14:paraId="1673DAA0" w14:textId="7596DC87" w:rsidR="008A7B5B" w:rsidRDefault="008A7B5B" w:rsidP="008A7B5B">
      <w:pPr>
        <w:ind w:firstLine="708"/>
        <w:rPr>
          <w:lang w:eastAsia="en-US"/>
        </w:rPr>
      </w:pPr>
    </w:p>
    <w:p w14:paraId="37970DEC" w14:textId="38FDD959" w:rsidR="008A7B5B" w:rsidRDefault="008A7B5B" w:rsidP="008A7B5B">
      <w:pPr>
        <w:ind w:firstLine="708"/>
        <w:rPr>
          <w:lang w:eastAsia="en-US"/>
        </w:rPr>
      </w:pPr>
    </w:p>
    <w:p w14:paraId="7D87F129" w14:textId="633BBD2F" w:rsidR="008A7B5B" w:rsidRDefault="008A7B5B" w:rsidP="008A7B5B">
      <w:pPr>
        <w:ind w:firstLine="708"/>
        <w:rPr>
          <w:lang w:eastAsia="en-US"/>
        </w:rPr>
      </w:pPr>
    </w:p>
    <w:p w14:paraId="05D5A7B1" w14:textId="708EEF30" w:rsidR="008A7B5B" w:rsidRDefault="008A7B5B" w:rsidP="008A7B5B">
      <w:pPr>
        <w:ind w:firstLine="708"/>
        <w:rPr>
          <w:lang w:eastAsia="en-US"/>
        </w:rPr>
      </w:pPr>
    </w:p>
    <w:p w14:paraId="367B05FD" w14:textId="28A19700" w:rsidR="008A7B5B" w:rsidRDefault="008A7B5B" w:rsidP="008A7B5B">
      <w:pPr>
        <w:ind w:firstLine="708"/>
        <w:rPr>
          <w:lang w:eastAsia="en-US"/>
        </w:rPr>
      </w:pPr>
    </w:p>
    <w:p w14:paraId="5A2A978A" w14:textId="2F048058" w:rsidR="008A7B5B" w:rsidRDefault="008A7B5B" w:rsidP="008A7B5B">
      <w:pPr>
        <w:ind w:firstLine="708"/>
        <w:rPr>
          <w:lang w:eastAsia="en-US"/>
        </w:rPr>
      </w:pPr>
    </w:p>
    <w:p w14:paraId="5ABC896F" w14:textId="0DF13C85" w:rsidR="008A7B5B" w:rsidRDefault="008A7B5B" w:rsidP="008A7B5B">
      <w:pPr>
        <w:ind w:firstLine="708"/>
        <w:rPr>
          <w:lang w:eastAsia="en-US"/>
        </w:rPr>
      </w:pPr>
    </w:p>
    <w:p w14:paraId="7AAB81F2" w14:textId="20A513A2" w:rsidR="008A7B5B" w:rsidRDefault="008A7B5B" w:rsidP="008A7B5B">
      <w:pPr>
        <w:ind w:firstLine="708"/>
        <w:rPr>
          <w:lang w:eastAsia="en-US"/>
        </w:rPr>
      </w:pPr>
    </w:p>
    <w:p w14:paraId="77EEE4EC" w14:textId="1646D38B" w:rsidR="008A7B5B" w:rsidRDefault="008A7B5B" w:rsidP="008A7B5B">
      <w:pPr>
        <w:rPr>
          <w:lang w:eastAsia="en-US"/>
        </w:rPr>
      </w:pPr>
      <w:r w:rsidRPr="008A7B5B">
        <w:rPr>
          <w:noProof/>
        </w:rPr>
        <w:lastRenderedPageBreak/>
        <w:drawing>
          <wp:inline distT="0" distB="0" distL="0" distR="0" wp14:anchorId="5B9AEFC8" wp14:editId="7944D7CE">
            <wp:extent cx="6476365" cy="9436784"/>
            <wp:effectExtent l="0" t="0" r="635" b="0"/>
            <wp:docPr id="1" name="Рисунок 1" descr="C:\Users\ORGOTD~1\AppData\Local\Temp\Rar$DIa7000.9931\Карта градостроительного зонирования ЗОУИТ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RGOTD~1\AppData\Local\Temp\Rar$DIa7000.9931\Карта градостроительного зонирования ЗОУИТ_.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76365" cy="9436784"/>
                    </a:xfrm>
                    <a:prstGeom prst="rect">
                      <a:avLst/>
                    </a:prstGeom>
                    <a:noFill/>
                    <a:ln>
                      <a:noFill/>
                    </a:ln>
                  </pic:spPr>
                </pic:pic>
              </a:graphicData>
            </a:graphic>
          </wp:inline>
        </w:drawing>
      </w:r>
    </w:p>
    <w:p w14:paraId="4B9E56BA" w14:textId="6309E358" w:rsidR="008A7B5B" w:rsidRPr="008A7B5B" w:rsidRDefault="008A7B5B" w:rsidP="008A7B5B">
      <w:pPr>
        <w:rPr>
          <w:lang w:eastAsia="en-US"/>
        </w:rPr>
      </w:pPr>
      <w:r w:rsidRPr="008A7B5B">
        <w:rPr>
          <w:noProof/>
        </w:rPr>
        <w:lastRenderedPageBreak/>
        <w:drawing>
          <wp:inline distT="0" distB="0" distL="0" distR="0" wp14:anchorId="1FFD044E" wp14:editId="46A16BB9">
            <wp:extent cx="6424550" cy="9361285"/>
            <wp:effectExtent l="0" t="0" r="0" b="0"/>
            <wp:docPr id="3" name="Рисунок 3" descr="C:\Users\ORGOTD~1\AppData\Local\Temp\Rar$DIa3260.46263\Карта градостроительного зониро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RGOTD~1\AppData\Local\Temp\Rar$DIa3260.46263\Карта градостроительного зонирования.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26683" cy="9364393"/>
                    </a:xfrm>
                    <a:prstGeom prst="rect">
                      <a:avLst/>
                    </a:prstGeom>
                    <a:noFill/>
                    <a:ln>
                      <a:noFill/>
                    </a:ln>
                  </pic:spPr>
                </pic:pic>
              </a:graphicData>
            </a:graphic>
          </wp:inline>
        </w:drawing>
      </w:r>
    </w:p>
    <w:sectPr w:rsidR="008A7B5B" w:rsidRPr="008A7B5B" w:rsidSect="00E85B92">
      <w:type w:val="continuous"/>
      <w:pgSz w:w="11900" w:h="16840"/>
      <w:pgMar w:top="1134" w:right="567" w:bottom="1134" w:left="1134" w:header="0" w:footer="14300" w:gutter="0"/>
      <w:cols w:space="720"/>
      <w:noEndnote/>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CF72BB" w14:textId="77777777" w:rsidR="00F65032" w:rsidRDefault="00F65032">
      <w:r>
        <w:separator/>
      </w:r>
    </w:p>
  </w:endnote>
  <w:endnote w:type="continuationSeparator" w:id="0">
    <w:p w14:paraId="5B6128FE" w14:textId="77777777" w:rsidR="00F65032" w:rsidRDefault="00F650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CC"/>
    <w:family w:val="swiss"/>
    <w:pitch w:val="variable"/>
    <w:sig w:usb0="E5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Segoe UI">
    <w:panose1 w:val="020B0502040204020203"/>
    <w:charset w:val="CC"/>
    <w:family w:val="swiss"/>
    <w:pitch w:val="variable"/>
    <w:sig w:usb0="E4002EFF" w:usb1="C000E47F"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Arial CYR">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 New Roman CYR">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5268C4" w14:textId="77777777" w:rsidR="00F65032" w:rsidRDefault="00F65032"/>
  </w:footnote>
  <w:footnote w:type="continuationSeparator" w:id="0">
    <w:p w14:paraId="1A00988D" w14:textId="77777777" w:rsidR="00F65032" w:rsidRDefault="00F65032"/>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6F6ED1" w14:textId="77777777" w:rsidR="009A79A5" w:rsidRDefault="009A79A5" w:rsidP="00E85B92">
    <w:pPr>
      <w:widowControl/>
      <w:jc w:val="center"/>
      <w:rPr>
        <w:rFonts w:ascii="Times New Roman" w:hAnsi="Times New Roman"/>
        <w:i/>
        <w:color w:val="4F81BD" w:themeColor="accent1"/>
      </w:rPr>
    </w:pPr>
  </w:p>
  <w:p w14:paraId="1D2E1827" w14:textId="77777777" w:rsidR="009A79A5" w:rsidRDefault="009A79A5" w:rsidP="007B350B">
    <w:pPr>
      <w:pStyle w:val="a7"/>
      <w:widowControl/>
      <w:numPr>
        <w:ilvl w:val="0"/>
        <w:numId w:val="1"/>
      </w:numPr>
      <w:jc w:val="center"/>
      <w:rPr>
        <w:rFonts w:ascii="Times New Roman" w:eastAsia="Times New Roman" w:hAnsi="Times New Roman"/>
        <w:i/>
        <w:color w:val="4F81BD" w:themeColor="accent1"/>
      </w:rPr>
    </w:pPr>
  </w:p>
  <w:p w14:paraId="469F85EF" w14:textId="76FB2E5A" w:rsidR="00AB263A" w:rsidRPr="00D14E0F" w:rsidRDefault="00AB263A" w:rsidP="007B350B">
    <w:pPr>
      <w:pStyle w:val="a7"/>
      <w:widowControl/>
      <w:numPr>
        <w:ilvl w:val="0"/>
        <w:numId w:val="1"/>
      </w:numPr>
      <w:jc w:val="center"/>
      <w:rPr>
        <w:rFonts w:ascii="Times New Roman" w:eastAsia="Times New Roman" w:hAnsi="Times New Roman"/>
        <w:i/>
        <w:color w:val="4F81BD" w:themeColor="accent1"/>
      </w:rPr>
    </w:pPr>
    <w:r w:rsidRPr="00D14E0F">
      <w:rPr>
        <w:rFonts w:ascii="Times New Roman" w:eastAsia="Times New Roman" w:hAnsi="Times New Roman"/>
        <w:i/>
        <w:color w:val="4F81BD" w:themeColor="accent1"/>
      </w:rPr>
      <w:t>ПРАВИЛА ЗЕМЛЕПОЛЬЗОВАНИЯ И ЗАСТРОЙКИ</w:t>
    </w:r>
  </w:p>
  <w:p w14:paraId="70E1F3F1" w14:textId="48D1042B" w:rsidR="00AB263A" w:rsidRPr="00D14E0F" w:rsidRDefault="00AB263A" w:rsidP="00E85B92">
    <w:pPr>
      <w:pStyle w:val="a7"/>
      <w:jc w:val="center"/>
      <w:rPr>
        <w:rFonts w:ascii="Times New Roman" w:eastAsia="Times New Roman" w:hAnsi="Times New Roman"/>
        <w:i/>
        <w:color w:val="4F81BD" w:themeColor="accent1"/>
      </w:rPr>
    </w:pPr>
    <w:r w:rsidRPr="00D14E0F">
      <w:rPr>
        <w:rFonts w:ascii="Times New Roman" w:eastAsia="Times New Roman" w:hAnsi="Times New Roman"/>
        <w:i/>
        <w:color w:val="4F81BD" w:themeColor="accent1"/>
      </w:rPr>
      <w:t>МУНИЦИПАЛЬНОГО ОБРАЗОВАНИЯ «</w:t>
    </w:r>
    <w:proofErr w:type="gramStart"/>
    <w:r>
      <w:rPr>
        <w:rFonts w:ascii="Times New Roman" w:hAnsi="Times New Roman"/>
        <w:i/>
        <w:color w:val="4F81BD" w:themeColor="accent1"/>
      </w:rPr>
      <w:t xml:space="preserve">БИРЮЛИНСКОЕ </w:t>
    </w:r>
    <w:r w:rsidRPr="003F4487">
      <w:rPr>
        <w:rFonts w:ascii="Times New Roman" w:hAnsi="Times New Roman"/>
        <w:i/>
        <w:color w:val="4F81BD" w:themeColor="accent1"/>
      </w:rPr>
      <w:t xml:space="preserve"> СЕЛЬСКОЕ</w:t>
    </w:r>
    <w:proofErr w:type="gramEnd"/>
    <w:r w:rsidRPr="003F4487">
      <w:rPr>
        <w:rFonts w:ascii="Times New Roman" w:hAnsi="Times New Roman"/>
        <w:i/>
        <w:color w:val="4F81BD" w:themeColor="accent1"/>
      </w:rPr>
      <w:t xml:space="preserve"> ПОСЕЛЕНИЕ</w:t>
    </w:r>
    <w:r w:rsidRPr="00D14E0F">
      <w:rPr>
        <w:rFonts w:ascii="Times New Roman" w:eastAsia="Times New Roman" w:hAnsi="Times New Roman"/>
        <w:i/>
        <w:color w:val="4F81BD" w:themeColor="accent1"/>
      </w:rPr>
      <w:t>»</w:t>
    </w:r>
  </w:p>
  <w:p w14:paraId="275867C1" w14:textId="77777777" w:rsidR="00AB263A" w:rsidRPr="00D14E0F" w:rsidRDefault="00AB263A" w:rsidP="00E85B92">
    <w:pPr>
      <w:pStyle w:val="a7"/>
      <w:jc w:val="center"/>
      <w:rPr>
        <w:rFonts w:ascii="Times New Roman" w:eastAsia="Times New Roman" w:hAnsi="Times New Roman"/>
        <w:i/>
        <w:color w:val="4F81BD" w:themeColor="accent1"/>
      </w:rPr>
    </w:pPr>
    <w:r w:rsidRPr="00D14E0F">
      <w:rPr>
        <w:rFonts w:ascii="Times New Roman" w:eastAsia="Times New Roman" w:hAnsi="Times New Roman"/>
        <w:i/>
        <w:color w:val="4F81BD" w:themeColor="accent1"/>
      </w:rPr>
      <w:t>¯¯¯¯¯¯¯¯¯¯¯¯¯¯¯¯¯¯¯¯¯¯¯¯¯¯¯¯¯¯¯¯¯¯¯¯¯¯¯¯¯¯¯¯¯¯¯¯¯¯¯¯¯¯¯¯¯¯¯¯¯¯¯¯¯¯¯¯¯¯¯¯¯¯¯¯¯¯¯¯¯¯¯¯¯¯¯¯¯</w:t>
    </w:r>
  </w:p>
  <w:p w14:paraId="6388450E" w14:textId="2C583158" w:rsidR="00AB263A" w:rsidRDefault="00AB263A" w:rsidP="003E0391">
    <w:pPr>
      <w:pStyle w:val="a7"/>
      <w:jc w:val="right"/>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EEAA8F28"/>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DF3818B4"/>
    <w:lvl w:ilvl="0">
      <w:start w:val="1"/>
      <w:numFmt w:val="none"/>
      <w:pStyle w:val="3"/>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0000002"/>
    <w:multiLevelType w:val="multilevel"/>
    <w:tmpl w:val="00000002"/>
    <w:name w:val="WWNum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 w15:restartNumberingAfterBreak="0">
    <w:nsid w:val="00000003"/>
    <w:multiLevelType w:val="multilevel"/>
    <w:tmpl w:val="00000003"/>
    <w:name w:val="WWNum4"/>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4" w15:restartNumberingAfterBreak="0">
    <w:nsid w:val="00000004"/>
    <w:multiLevelType w:val="multilevel"/>
    <w:tmpl w:val="00000004"/>
    <w:name w:val="WWNum24"/>
    <w:lvl w:ilvl="0">
      <w:start w:val="1"/>
      <w:numFmt w:val="decimal"/>
      <w:lvlText w:val="%1."/>
      <w:lvlJc w:val="left"/>
      <w:pPr>
        <w:tabs>
          <w:tab w:val="num" w:pos="0"/>
        </w:tabs>
        <w:ind w:left="1080" w:hanging="360"/>
      </w:pPr>
    </w:lvl>
    <w:lvl w:ilvl="1">
      <w:start w:val="1"/>
      <w:numFmt w:val="decimal"/>
      <w:lvlText w:val="%1.%2."/>
      <w:lvlJc w:val="left"/>
      <w:pPr>
        <w:tabs>
          <w:tab w:val="num" w:pos="0"/>
        </w:tabs>
        <w:ind w:left="2487"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1440" w:hanging="720"/>
      </w:pPr>
    </w:lvl>
    <w:lvl w:ilvl="4">
      <w:start w:val="1"/>
      <w:numFmt w:val="decimal"/>
      <w:lvlText w:val="%1.%2.%3.%4.%5."/>
      <w:lvlJc w:val="left"/>
      <w:pPr>
        <w:tabs>
          <w:tab w:val="num" w:pos="0"/>
        </w:tabs>
        <w:ind w:left="1800" w:hanging="1080"/>
      </w:pPr>
    </w:lvl>
    <w:lvl w:ilvl="5">
      <w:start w:val="1"/>
      <w:numFmt w:val="decimal"/>
      <w:lvlText w:val="%1.%2.%3.%4.%5.%6."/>
      <w:lvlJc w:val="left"/>
      <w:pPr>
        <w:tabs>
          <w:tab w:val="num" w:pos="0"/>
        </w:tabs>
        <w:ind w:left="1800" w:hanging="1080"/>
      </w:pPr>
    </w:lvl>
    <w:lvl w:ilvl="6">
      <w:start w:val="1"/>
      <w:numFmt w:val="decimal"/>
      <w:lvlText w:val="%1.%2.%3.%4.%5.%6.%7."/>
      <w:lvlJc w:val="left"/>
      <w:pPr>
        <w:tabs>
          <w:tab w:val="num" w:pos="0"/>
        </w:tabs>
        <w:ind w:left="2160" w:hanging="1440"/>
      </w:pPr>
    </w:lvl>
    <w:lvl w:ilvl="7">
      <w:start w:val="1"/>
      <w:numFmt w:val="decimal"/>
      <w:lvlText w:val="%1.%2.%3.%4.%5.%6.%7.%8."/>
      <w:lvlJc w:val="left"/>
      <w:pPr>
        <w:tabs>
          <w:tab w:val="num" w:pos="0"/>
        </w:tabs>
        <w:ind w:left="2160" w:hanging="1440"/>
      </w:pPr>
    </w:lvl>
    <w:lvl w:ilvl="8">
      <w:start w:val="1"/>
      <w:numFmt w:val="decimal"/>
      <w:lvlText w:val="%1.%2.%3.%4.%5.%6.%7.%8.%9."/>
      <w:lvlJc w:val="left"/>
      <w:pPr>
        <w:tabs>
          <w:tab w:val="num" w:pos="0"/>
        </w:tabs>
        <w:ind w:left="2520" w:hanging="1800"/>
      </w:pPr>
    </w:lvl>
  </w:abstractNum>
  <w:abstractNum w:abstractNumId="5" w15:restartNumberingAfterBreak="0">
    <w:nsid w:val="00000006"/>
    <w:multiLevelType w:val="multilevel"/>
    <w:tmpl w:val="00000006"/>
    <w:name w:val="WWNum28"/>
    <w:lvl w:ilvl="0">
      <w:start w:val="1"/>
      <w:numFmt w:val="decimal"/>
      <w:lvlText w:val="%1."/>
      <w:lvlJc w:val="left"/>
      <w:pPr>
        <w:tabs>
          <w:tab w:val="num" w:pos="0"/>
        </w:tabs>
        <w:ind w:left="1080" w:hanging="360"/>
      </w:pPr>
    </w:lvl>
    <w:lvl w:ilvl="1">
      <w:start w:val="1"/>
      <w:numFmt w:val="decimal"/>
      <w:lvlText w:val="%1.%2."/>
      <w:lvlJc w:val="left"/>
      <w:pPr>
        <w:tabs>
          <w:tab w:val="num" w:pos="0"/>
        </w:tabs>
        <w:ind w:left="2487"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1440" w:hanging="720"/>
      </w:pPr>
    </w:lvl>
    <w:lvl w:ilvl="4">
      <w:start w:val="1"/>
      <w:numFmt w:val="decimal"/>
      <w:lvlText w:val="%1.%2.%3.%4.%5."/>
      <w:lvlJc w:val="left"/>
      <w:pPr>
        <w:tabs>
          <w:tab w:val="num" w:pos="0"/>
        </w:tabs>
        <w:ind w:left="1800" w:hanging="1080"/>
      </w:pPr>
    </w:lvl>
    <w:lvl w:ilvl="5">
      <w:start w:val="1"/>
      <w:numFmt w:val="decimal"/>
      <w:lvlText w:val="%1.%2.%3.%4.%5.%6."/>
      <w:lvlJc w:val="left"/>
      <w:pPr>
        <w:tabs>
          <w:tab w:val="num" w:pos="0"/>
        </w:tabs>
        <w:ind w:left="1800" w:hanging="1080"/>
      </w:pPr>
    </w:lvl>
    <w:lvl w:ilvl="6">
      <w:start w:val="1"/>
      <w:numFmt w:val="decimal"/>
      <w:lvlText w:val="%1.%2.%3.%4.%5.%6.%7."/>
      <w:lvlJc w:val="left"/>
      <w:pPr>
        <w:tabs>
          <w:tab w:val="num" w:pos="0"/>
        </w:tabs>
        <w:ind w:left="2160" w:hanging="1440"/>
      </w:pPr>
    </w:lvl>
    <w:lvl w:ilvl="7">
      <w:start w:val="1"/>
      <w:numFmt w:val="decimal"/>
      <w:lvlText w:val="%1.%2.%3.%4.%5.%6.%7.%8."/>
      <w:lvlJc w:val="left"/>
      <w:pPr>
        <w:tabs>
          <w:tab w:val="num" w:pos="0"/>
        </w:tabs>
        <w:ind w:left="2160" w:hanging="1440"/>
      </w:pPr>
    </w:lvl>
    <w:lvl w:ilvl="8">
      <w:start w:val="1"/>
      <w:numFmt w:val="decimal"/>
      <w:lvlText w:val="%1.%2.%3.%4.%5.%6.%7.%8.%9."/>
      <w:lvlJc w:val="left"/>
      <w:pPr>
        <w:tabs>
          <w:tab w:val="num" w:pos="0"/>
        </w:tabs>
        <w:ind w:left="2520" w:hanging="1800"/>
      </w:pPr>
    </w:lvl>
  </w:abstractNum>
  <w:abstractNum w:abstractNumId="6" w15:restartNumberingAfterBreak="0">
    <w:nsid w:val="00000007"/>
    <w:multiLevelType w:val="multilevel"/>
    <w:tmpl w:val="00000007"/>
    <w:name w:val="WWNum29"/>
    <w:lvl w:ilvl="0">
      <w:start w:val="1"/>
      <w:numFmt w:val="decimal"/>
      <w:lvlText w:val="%1."/>
      <w:lvlJc w:val="left"/>
      <w:pPr>
        <w:tabs>
          <w:tab w:val="num" w:pos="0"/>
        </w:tabs>
        <w:ind w:left="1080" w:hanging="360"/>
      </w:pPr>
    </w:lvl>
    <w:lvl w:ilvl="1">
      <w:start w:val="1"/>
      <w:numFmt w:val="decimal"/>
      <w:lvlText w:val="%1.%2."/>
      <w:lvlJc w:val="left"/>
      <w:pPr>
        <w:tabs>
          <w:tab w:val="num" w:pos="0"/>
        </w:tabs>
        <w:ind w:left="1212"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1440" w:hanging="720"/>
      </w:pPr>
    </w:lvl>
    <w:lvl w:ilvl="4">
      <w:start w:val="1"/>
      <w:numFmt w:val="decimal"/>
      <w:lvlText w:val="%1.%2.%3.%4.%5."/>
      <w:lvlJc w:val="left"/>
      <w:pPr>
        <w:tabs>
          <w:tab w:val="num" w:pos="0"/>
        </w:tabs>
        <w:ind w:left="1800" w:hanging="1080"/>
      </w:pPr>
    </w:lvl>
    <w:lvl w:ilvl="5">
      <w:start w:val="1"/>
      <w:numFmt w:val="decimal"/>
      <w:lvlText w:val="%1.%2.%3.%4.%5.%6."/>
      <w:lvlJc w:val="left"/>
      <w:pPr>
        <w:tabs>
          <w:tab w:val="num" w:pos="0"/>
        </w:tabs>
        <w:ind w:left="1800" w:hanging="1080"/>
      </w:pPr>
    </w:lvl>
    <w:lvl w:ilvl="6">
      <w:start w:val="1"/>
      <w:numFmt w:val="decimal"/>
      <w:lvlText w:val="%1.%2.%3.%4.%5.%6.%7."/>
      <w:lvlJc w:val="left"/>
      <w:pPr>
        <w:tabs>
          <w:tab w:val="num" w:pos="0"/>
        </w:tabs>
        <w:ind w:left="2160" w:hanging="1440"/>
      </w:pPr>
    </w:lvl>
    <w:lvl w:ilvl="7">
      <w:start w:val="1"/>
      <w:numFmt w:val="decimal"/>
      <w:lvlText w:val="%1.%2.%3.%4.%5.%6.%7.%8."/>
      <w:lvlJc w:val="left"/>
      <w:pPr>
        <w:tabs>
          <w:tab w:val="num" w:pos="0"/>
        </w:tabs>
        <w:ind w:left="2160" w:hanging="1440"/>
      </w:pPr>
    </w:lvl>
    <w:lvl w:ilvl="8">
      <w:start w:val="1"/>
      <w:numFmt w:val="decimal"/>
      <w:lvlText w:val="%1.%2.%3.%4.%5.%6.%7.%8.%9."/>
      <w:lvlJc w:val="left"/>
      <w:pPr>
        <w:tabs>
          <w:tab w:val="num" w:pos="0"/>
        </w:tabs>
        <w:ind w:left="2520" w:hanging="1800"/>
      </w:pPr>
    </w:lvl>
  </w:abstractNum>
  <w:abstractNum w:abstractNumId="7" w15:restartNumberingAfterBreak="0">
    <w:nsid w:val="00000008"/>
    <w:multiLevelType w:val="multilevel"/>
    <w:tmpl w:val="00000008"/>
    <w:name w:val="WWNum31"/>
    <w:lvl w:ilvl="0">
      <w:start w:val="1"/>
      <w:numFmt w:val="decimal"/>
      <w:lvlText w:val="%1."/>
      <w:lvlJc w:val="left"/>
      <w:pPr>
        <w:tabs>
          <w:tab w:val="num" w:pos="0"/>
        </w:tabs>
        <w:ind w:left="1080" w:hanging="360"/>
      </w:pPr>
    </w:lvl>
    <w:lvl w:ilvl="1">
      <w:start w:val="1"/>
      <w:numFmt w:val="decimal"/>
      <w:lvlText w:val="%1.%2."/>
      <w:lvlJc w:val="left"/>
      <w:pPr>
        <w:tabs>
          <w:tab w:val="num" w:pos="0"/>
        </w:tabs>
        <w:ind w:left="1212"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1440" w:hanging="720"/>
      </w:pPr>
    </w:lvl>
    <w:lvl w:ilvl="4">
      <w:start w:val="1"/>
      <w:numFmt w:val="decimal"/>
      <w:lvlText w:val="%1.%2.%3.%4.%5."/>
      <w:lvlJc w:val="left"/>
      <w:pPr>
        <w:tabs>
          <w:tab w:val="num" w:pos="0"/>
        </w:tabs>
        <w:ind w:left="1800" w:hanging="1080"/>
      </w:pPr>
    </w:lvl>
    <w:lvl w:ilvl="5">
      <w:start w:val="1"/>
      <w:numFmt w:val="decimal"/>
      <w:lvlText w:val="%1.%2.%3.%4.%5.%6."/>
      <w:lvlJc w:val="left"/>
      <w:pPr>
        <w:tabs>
          <w:tab w:val="num" w:pos="0"/>
        </w:tabs>
        <w:ind w:left="1800" w:hanging="1080"/>
      </w:pPr>
    </w:lvl>
    <w:lvl w:ilvl="6">
      <w:start w:val="1"/>
      <w:numFmt w:val="decimal"/>
      <w:lvlText w:val="%1.%2.%3.%4.%5.%6.%7."/>
      <w:lvlJc w:val="left"/>
      <w:pPr>
        <w:tabs>
          <w:tab w:val="num" w:pos="0"/>
        </w:tabs>
        <w:ind w:left="2160" w:hanging="1440"/>
      </w:pPr>
    </w:lvl>
    <w:lvl w:ilvl="7">
      <w:start w:val="1"/>
      <w:numFmt w:val="decimal"/>
      <w:lvlText w:val="%1.%2.%3.%4.%5.%6.%7.%8."/>
      <w:lvlJc w:val="left"/>
      <w:pPr>
        <w:tabs>
          <w:tab w:val="num" w:pos="0"/>
        </w:tabs>
        <w:ind w:left="2160" w:hanging="1440"/>
      </w:pPr>
    </w:lvl>
    <w:lvl w:ilvl="8">
      <w:start w:val="1"/>
      <w:numFmt w:val="decimal"/>
      <w:lvlText w:val="%1.%2.%3.%4.%5.%6.%7.%8.%9."/>
      <w:lvlJc w:val="left"/>
      <w:pPr>
        <w:tabs>
          <w:tab w:val="num" w:pos="0"/>
        </w:tabs>
        <w:ind w:left="2520" w:hanging="1800"/>
      </w:pPr>
    </w:lvl>
  </w:abstractNum>
  <w:abstractNum w:abstractNumId="8" w15:restartNumberingAfterBreak="0">
    <w:nsid w:val="00000009"/>
    <w:multiLevelType w:val="multilevel"/>
    <w:tmpl w:val="00000009"/>
    <w:name w:val="WWNum32"/>
    <w:lvl w:ilvl="0">
      <w:start w:val="1"/>
      <w:numFmt w:val="decimal"/>
      <w:lvlText w:val="%1."/>
      <w:lvlJc w:val="left"/>
      <w:pPr>
        <w:tabs>
          <w:tab w:val="num" w:pos="0"/>
        </w:tabs>
        <w:ind w:left="1080" w:hanging="360"/>
      </w:pPr>
    </w:lvl>
    <w:lvl w:ilvl="1">
      <w:start w:val="1"/>
      <w:numFmt w:val="decimal"/>
      <w:lvlText w:val="%1.%2."/>
      <w:lvlJc w:val="left"/>
      <w:pPr>
        <w:tabs>
          <w:tab w:val="num" w:pos="0"/>
        </w:tabs>
        <w:ind w:left="108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1440" w:hanging="720"/>
      </w:pPr>
    </w:lvl>
    <w:lvl w:ilvl="4">
      <w:start w:val="1"/>
      <w:numFmt w:val="decimal"/>
      <w:lvlText w:val="%1.%2.%3.%4.%5."/>
      <w:lvlJc w:val="left"/>
      <w:pPr>
        <w:tabs>
          <w:tab w:val="num" w:pos="0"/>
        </w:tabs>
        <w:ind w:left="1800" w:hanging="1080"/>
      </w:pPr>
    </w:lvl>
    <w:lvl w:ilvl="5">
      <w:start w:val="1"/>
      <w:numFmt w:val="decimal"/>
      <w:lvlText w:val="%1.%2.%3.%4.%5.%6."/>
      <w:lvlJc w:val="left"/>
      <w:pPr>
        <w:tabs>
          <w:tab w:val="num" w:pos="0"/>
        </w:tabs>
        <w:ind w:left="1800" w:hanging="1080"/>
      </w:pPr>
    </w:lvl>
    <w:lvl w:ilvl="6">
      <w:start w:val="1"/>
      <w:numFmt w:val="decimal"/>
      <w:lvlText w:val="%1.%2.%3.%4.%5.%6.%7."/>
      <w:lvlJc w:val="left"/>
      <w:pPr>
        <w:tabs>
          <w:tab w:val="num" w:pos="0"/>
        </w:tabs>
        <w:ind w:left="2160" w:hanging="1440"/>
      </w:pPr>
    </w:lvl>
    <w:lvl w:ilvl="7">
      <w:start w:val="1"/>
      <w:numFmt w:val="decimal"/>
      <w:lvlText w:val="%1.%2.%3.%4.%5.%6.%7.%8."/>
      <w:lvlJc w:val="left"/>
      <w:pPr>
        <w:tabs>
          <w:tab w:val="num" w:pos="0"/>
        </w:tabs>
        <w:ind w:left="2160" w:hanging="1440"/>
      </w:pPr>
    </w:lvl>
    <w:lvl w:ilvl="8">
      <w:start w:val="1"/>
      <w:numFmt w:val="decimal"/>
      <w:lvlText w:val="%1.%2.%3.%4.%5.%6.%7.%8.%9."/>
      <w:lvlJc w:val="left"/>
      <w:pPr>
        <w:tabs>
          <w:tab w:val="num" w:pos="0"/>
        </w:tabs>
        <w:ind w:left="2520" w:hanging="1800"/>
      </w:pPr>
    </w:lvl>
  </w:abstractNum>
  <w:abstractNum w:abstractNumId="9" w15:restartNumberingAfterBreak="0">
    <w:nsid w:val="06E40942"/>
    <w:multiLevelType w:val="hybridMultilevel"/>
    <w:tmpl w:val="D996DE4C"/>
    <w:lvl w:ilvl="0" w:tplc="04190003">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07E22417"/>
    <w:multiLevelType w:val="multilevel"/>
    <w:tmpl w:val="6DF610F0"/>
    <w:lvl w:ilvl="0">
      <w:start w:val="1"/>
      <w:numFmt w:val="decimal"/>
      <w:pStyle w:val="Title1"/>
      <w:lvlText w:val="%1."/>
      <w:lvlJc w:val="left"/>
      <w:pPr>
        <w:ind w:left="720" w:hanging="360"/>
      </w:pPr>
      <w:rPr>
        <w:rFonts w:hint="default"/>
      </w:rPr>
    </w:lvl>
    <w:lvl w:ilvl="1">
      <w:start w:val="1"/>
      <w:numFmt w:val="decimal"/>
      <w:pStyle w:val="Title2"/>
      <w:isLgl/>
      <w:lvlText w:val="%1.%2."/>
      <w:lvlJc w:val="left"/>
      <w:pPr>
        <w:ind w:left="2564"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13474025"/>
    <w:multiLevelType w:val="hybridMultilevel"/>
    <w:tmpl w:val="0CD0FB12"/>
    <w:lvl w:ilvl="0" w:tplc="FFFFFFFF">
      <w:start w:val="1"/>
      <w:numFmt w:val="bullet"/>
      <w:lvlText w:val=""/>
      <w:lvlJc w:val="left"/>
      <w:pPr>
        <w:ind w:left="1287" w:hanging="360"/>
      </w:pPr>
      <w:rPr>
        <w:rFonts w:ascii="Symbol" w:hAnsi="Symbol"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2" w15:restartNumberingAfterBreak="0">
    <w:nsid w:val="24E35FA4"/>
    <w:multiLevelType w:val="hybridMultilevel"/>
    <w:tmpl w:val="26608F22"/>
    <w:lvl w:ilvl="0" w:tplc="86D63410">
      <w:start w:val="1"/>
      <w:numFmt w:val="bullet"/>
      <w:pStyle w:val="1"/>
      <w:lvlText w:val=""/>
      <w:lvlJc w:val="left"/>
      <w:pPr>
        <w:ind w:left="4876" w:hanging="556"/>
      </w:pPr>
      <w:rPr>
        <w:rFonts w:ascii="Symbol" w:hAnsi="Symbol" w:hint="default"/>
        <w:color w:val="000000"/>
      </w:rPr>
    </w:lvl>
    <w:lvl w:ilvl="1" w:tplc="04190003">
      <w:start w:val="1"/>
      <w:numFmt w:val="bullet"/>
      <w:pStyle w:val="a0"/>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56A1EF8"/>
    <w:multiLevelType w:val="hybridMultilevel"/>
    <w:tmpl w:val="72409ED4"/>
    <w:lvl w:ilvl="0" w:tplc="C67AC1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3306716"/>
    <w:multiLevelType w:val="hybridMultilevel"/>
    <w:tmpl w:val="8648D9CE"/>
    <w:lvl w:ilvl="0" w:tplc="8A426DE8">
      <w:start w:val="1"/>
      <w:numFmt w:val="decimal"/>
      <w:pStyle w:val="123"/>
      <w:lvlText w:val="%1)"/>
      <w:lvlJc w:val="right"/>
      <w:pPr>
        <w:tabs>
          <w:tab w:val="num" w:pos="1003"/>
        </w:tabs>
        <w:ind w:left="1003" w:hanging="283"/>
      </w:pPr>
      <w:rPr>
        <w:rFonts w:hint="default"/>
      </w:rPr>
    </w:lvl>
    <w:lvl w:ilvl="1" w:tplc="04190003" w:tentative="1">
      <w:start w:val="1"/>
      <w:numFmt w:val="lowerLetter"/>
      <w:lvlText w:val="%2."/>
      <w:lvlJc w:val="left"/>
      <w:pPr>
        <w:ind w:left="1789" w:hanging="360"/>
      </w:pPr>
    </w:lvl>
    <w:lvl w:ilvl="2" w:tplc="04190005" w:tentative="1">
      <w:start w:val="1"/>
      <w:numFmt w:val="lowerRoman"/>
      <w:lvlText w:val="%3."/>
      <w:lvlJc w:val="right"/>
      <w:pPr>
        <w:ind w:left="2509" w:hanging="180"/>
      </w:pPr>
    </w:lvl>
    <w:lvl w:ilvl="3" w:tplc="04190001" w:tentative="1">
      <w:start w:val="1"/>
      <w:numFmt w:val="decimal"/>
      <w:lvlText w:val="%4."/>
      <w:lvlJc w:val="left"/>
      <w:pPr>
        <w:ind w:left="3229" w:hanging="360"/>
      </w:pPr>
    </w:lvl>
    <w:lvl w:ilvl="4" w:tplc="04190003" w:tentative="1">
      <w:start w:val="1"/>
      <w:numFmt w:val="lowerLetter"/>
      <w:lvlText w:val="%5."/>
      <w:lvlJc w:val="left"/>
      <w:pPr>
        <w:ind w:left="3949" w:hanging="360"/>
      </w:pPr>
    </w:lvl>
    <w:lvl w:ilvl="5" w:tplc="04190005" w:tentative="1">
      <w:start w:val="1"/>
      <w:numFmt w:val="lowerRoman"/>
      <w:lvlText w:val="%6."/>
      <w:lvlJc w:val="right"/>
      <w:pPr>
        <w:ind w:left="4669" w:hanging="180"/>
      </w:pPr>
    </w:lvl>
    <w:lvl w:ilvl="6" w:tplc="04190001" w:tentative="1">
      <w:start w:val="1"/>
      <w:numFmt w:val="decimal"/>
      <w:lvlText w:val="%7."/>
      <w:lvlJc w:val="left"/>
      <w:pPr>
        <w:ind w:left="5389" w:hanging="360"/>
      </w:pPr>
    </w:lvl>
    <w:lvl w:ilvl="7" w:tplc="04190003" w:tentative="1">
      <w:start w:val="1"/>
      <w:numFmt w:val="lowerLetter"/>
      <w:lvlText w:val="%8."/>
      <w:lvlJc w:val="left"/>
      <w:pPr>
        <w:ind w:left="6109" w:hanging="360"/>
      </w:pPr>
    </w:lvl>
    <w:lvl w:ilvl="8" w:tplc="04190005" w:tentative="1">
      <w:start w:val="1"/>
      <w:numFmt w:val="lowerRoman"/>
      <w:lvlText w:val="%9."/>
      <w:lvlJc w:val="right"/>
      <w:pPr>
        <w:ind w:left="6829" w:hanging="180"/>
      </w:pPr>
    </w:lvl>
  </w:abstractNum>
  <w:abstractNum w:abstractNumId="15" w15:restartNumberingAfterBreak="0">
    <w:nsid w:val="3B9346F6"/>
    <w:multiLevelType w:val="hybridMultilevel"/>
    <w:tmpl w:val="2842BEA4"/>
    <w:lvl w:ilvl="0" w:tplc="D3F29822">
      <w:start w:val="1"/>
      <w:numFmt w:val="bullet"/>
      <w:lvlText w:val=""/>
      <w:lvlJc w:val="left"/>
      <w:pPr>
        <w:ind w:left="972" w:hanging="360"/>
      </w:pPr>
      <w:rPr>
        <w:rFonts w:ascii="Symbol" w:hAnsi="Symbol" w:hint="default"/>
      </w:rPr>
    </w:lvl>
    <w:lvl w:ilvl="1" w:tplc="04190003" w:tentative="1">
      <w:start w:val="1"/>
      <w:numFmt w:val="bullet"/>
      <w:lvlText w:val="o"/>
      <w:lvlJc w:val="left"/>
      <w:pPr>
        <w:ind w:left="1692" w:hanging="360"/>
      </w:pPr>
      <w:rPr>
        <w:rFonts w:ascii="Courier New" w:hAnsi="Courier New" w:cs="Courier New" w:hint="default"/>
      </w:rPr>
    </w:lvl>
    <w:lvl w:ilvl="2" w:tplc="04190005" w:tentative="1">
      <w:start w:val="1"/>
      <w:numFmt w:val="bullet"/>
      <w:lvlText w:val=""/>
      <w:lvlJc w:val="left"/>
      <w:pPr>
        <w:ind w:left="2412" w:hanging="360"/>
      </w:pPr>
      <w:rPr>
        <w:rFonts w:ascii="Wingdings" w:hAnsi="Wingdings" w:hint="default"/>
      </w:rPr>
    </w:lvl>
    <w:lvl w:ilvl="3" w:tplc="04190001" w:tentative="1">
      <w:start w:val="1"/>
      <w:numFmt w:val="bullet"/>
      <w:lvlText w:val=""/>
      <w:lvlJc w:val="left"/>
      <w:pPr>
        <w:ind w:left="3132" w:hanging="360"/>
      </w:pPr>
      <w:rPr>
        <w:rFonts w:ascii="Symbol" w:hAnsi="Symbol" w:hint="default"/>
      </w:rPr>
    </w:lvl>
    <w:lvl w:ilvl="4" w:tplc="04190003" w:tentative="1">
      <w:start w:val="1"/>
      <w:numFmt w:val="bullet"/>
      <w:lvlText w:val="o"/>
      <w:lvlJc w:val="left"/>
      <w:pPr>
        <w:ind w:left="3852" w:hanging="360"/>
      </w:pPr>
      <w:rPr>
        <w:rFonts w:ascii="Courier New" w:hAnsi="Courier New" w:cs="Courier New" w:hint="default"/>
      </w:rPr>
    </w:lvl>
    <w:lvl w:ilvl="5" w:tplc="04190005" w:tentative="1">
      <w:start w:val="1"/>
      <w:numFmt w:val="bullet"/>
      <w:lvlText w:val=""/>
      <w:lvlJc w:val="left"/>
      <w:pPr>
        <w:ind w:left="4572" w:hanging="360"/>
      </w:pPr>
      <w:rPr>
        <w:rFonts w:ascii="Wingdings" w:hAnsi="Wingdings" w:hint="default"/>
      </w:rPr>
    </w:lvl>
    <w:lvl w:ilvl="6" w:tplc="04190001" w:tentative="1">
      <w:start w:val="1"/>
      <w:numFmt w:val="bullet"/>
      <w:lvlText w:val=""/>
      <w:lvlJc w:val="left"/>
      <w:pPr>
        <w:ind w:left="5292" w:hanging="360"/>
      </w:pPr>
      <w:rPr>
        <w:rFonts w:ascii="Symbol" w:hAnsi="Symbol" w:hint="default"/>
      </w:rPr>
    </w:lvl>
    <w:lvl w:ilvl="7" w:tplc="04190003" w:tentative="1">
      <w:start w:val="1"/>
      <w:numFmt w:val="bullet"/>
      <w:lvlText w:val="o"/>
      <w:lvlJc w:val="left"/>
      <w:pPr>
        <w:ind w:left="6012" w:hanging="360"/>
      </w:pPr>
      <w:rPr>
        <w:rFonts w:ascii="Courier New" w:hAnsi="Courier New" w:cs="Courier New" w:hint="default"/>
      </w:rPr>
    </w:lvl>
    <w:lvl w:ilvl="8" w:tplc="04190005" w:tentative="1">
      <w:start w:val="1"/>
      <w:numFmt w:val="bullet"/>
      <w:lvlText w:val=""/>
      <w:lvlJc w:val="left"/>
      <w:pPr>
        <w:ind w:left="6732" w:hanging="360"/>
      </w:pPr>
      <w:rPr>
        <w:rFonts w:ascii="Wingdings" w:hAnsi="Wingdings" w:hint="default"/>
      </w:rPr>
    </w:lvl>
  </w:abstractNum>
  <w:abstractNum w:abstractNumId="16" w15:restartNumberingAfterBreak="0">
    <w:nsid w:val="46044DA6"/>
    <w:multiLevelType w:val="multilevel"/>
    <w:tmpl w:val="F3A0DED4"/>
    <w:lvl w:ilvl="0">
      <w:start w:val="1"/>
      <w:numFmt w:val="decimal"/>
      <w:lvlText w:val="%1."/>
      <w:lvlJc w:val="left"/>
      <w:pPr>
        <w:tabs>
          <w:tab w:val="num" w:pos="709"/>
        </w:tabs>
        <w:ind w:left="1134" w:hanging="425"/>
      </w:pPr>
      <w:rPr>
        <w:rFonts w:hint="default"/>
      </w:rPr>
    </w:lvl>
    <w:lvl w:ilvl="1">
      <w:start w:val="1"/>
      <w:numFmt w:val="decimal"/>
      <w:lvlText w:val="%1.%2."/>
      <w:lvlJc w:val="left"/>
      <w:pPr>
        <w:tabs>
          <w:tab w:val="num" w:pos="1418"/>
        </w:tabs>
        <w:ind w:left="1134" w:hanging="425"/>
      </w:pPr>
      <w:rPr>
        <w:rFonts w:hint="default"/>
      </w:rPr>
    </w:lvl>
    <w:lvl w:ilvl="2">
      <w:start w:val="1"/>
      <w:numFmt w:val="decimal"/>
      <w:pStyle w:val="30"/>
      <w:lvlText w:val="%1.%2.%3."/>
      <w:lvlJc w:val="left"/>
      <w:pPr>
        <w:tabs>
          <w:tab w:val="num" w:pos="4242"/>
        </w:tabs>
        <w:ind w:left="3845" w:hanging="425"/>
      </w:pPr>
      <w:rPr>
        <w:rFonts w:hint="default"/>
      </w:rPr>
    </w:lvl>
    <w:lvl w:ilvl="3">
      <w:start w:val="1"/>
      <w:numFmt w:val="decimal"/>
      <w:pStyle w:val="4"/>
      <w:lvlText w:val="%1.%2.%3.%4."/>
      <w:lvlJc w:val="left"/>
      <w:pPr>
        <w:tabs>
          <w:tab w:val="num" w:pos="1277"/>
        </w:tabs>
        <w:ind w:left="1419" w:hanging="851"/>
      </w:pPr>
      <w:rPr>
        <w:rFonts w:hint="default"/>
      </w:rPr>
    </w:lvl>
    <w:lvl w:ilvl="4">
      <w:start w:val="1"/>
      <w:numFmt w:val="decimal"/>
      <w:pStyle w:val="5"/>
      <w:lvlText w:val="%1.%2.%3.%4.%5"/>
      <w:lvlJc w:val="left"/>
      <w:pPr>
        <w:tabs>
          <w:tab w:val="num" w:pos="709"/>
        </w:tabs>
        <w:ind w:left="1134" w:hanging="425"/>
      </w:pPr>
      <w:rPr>
        <w:rFonts w:hint="default"/>
      </w:rPr>
    </w:lvl>
    <w:lvl w:ilvl="5">
      <w:start w:val="1"/>
      <w:numFmt w:val="decimal"/>
      <w:pStyle w:val="6"/>
      <w:lvlText w:val="%1.%2.%3.%4.%5.%6"/>
      <w:lvlJc w:val="left"/>
      <w:pPr>
        <w:tabs>
          <w:tab w:val="num" w:pos="709"/>
        </w:tabs>
        <w:ind w:left="1134" w:hanging="425"/>
      </w:pPr>
      <w:rPr>
        <w:rFonts w:hint="default"/>
      </w:rPr>
    </w:lvl>
    <w:lvl w:ilvl="6">
      <w:start w:val="1"/>
      <w:numFmt w:val="decimal"/>
      <w:lvlText w:val="%1.%2.%3.%4.%5.%6.%7"/>
      <w:lvlJc w:val="left"/>
      <w:pPr>
        <w:tabs>
          <w:tab w:val="num" w:pos="709"/>
        </w:tabs>
        <w:ind w:left="1134" w:hanging="425"/>
      </w:pPr>
      <w:rPr>
        <w:rFonts w:hint="default"/>
      </w:rPr>
    </w:lvl>
    <w:lvl w:ilvl="7">
      <w:start w:val="1"/>
      <w:numFmt w:val="decimal"/>
      <w:lvlText w:val="%1.%2.%3.%4.%5.%6.%7.%8"/>
      <w:lvlJc w:val="left"/>
      <w:pPr>
        <w:tabs>
          <w:tab w:val="num" w:pos="709"/>
        </w:tabs>
        <w:ind w:left="1134" w:hanging="425"/>
      </w:pPr>
      <w:rPr>
        <w:rFonts w:hint="default"/>
      </w:rPr>
    </w:lvl>
    <w:lvl w:ilvl="8">
      <w:start w:val="1"/>
      <w:numFmt w:val="decimal"/>
      <w:lvlText w:val="%1.%2.%3.%4.%5.%6.%7.%8.%9"/>
      <w:lvlJc w:val="left"/>
      <w:pPr>
        <w:tabs>
          <w:tab w:val="num" w:pos="709"/>
        </w:tabs>
        <w:ind w:left="1134" w:hanging="425"/>
      </w:pPr>
      <w:rPr>
        <w:rFonts w:hint="default"/>
      </w:rPr>
    </w:lvl>
  </w:abstractNum>
  <w:abstractNum w:abstractNumId="17" w15:restartNumberingAfterBreak="0">
    <w:nsid w:val="58A571F4"/>
    <w:multiLevelType w:val="hybridMultilevel"/>
    <w:tmpl w:val="D862E806"/>
    <w:lvl w:ilvl="0" w:tplc="04190003">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5D27776D"/>
    <w:multiLevelType w:val="hybridMultilevel"/>
    <w:tmpl w:val="5A2A639E"/>
    <w:lvl w:ilvl="0" w:tplc="04190001">
      <w:start w:val="1"/>
      <w:numFmt w:val="bullet"/>
      <w:pStyle w:val="2"/>
      <w:lvlText w:val=""/>
      <w:lvlJc w:val="left"/>
      <w:pPr>
        <w:ind w:left="1800" w:hanging="666"/>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9" w15:restartNumberingAfterBreak="0">
    <w:nsid w:val="77CE6B89"/>
    <w:multiLevelType w:val="hybridMultilevel"/>
    <w:tmpl w:val="C81EC70C"/>
    <w:lvl w:ilvl="0" w:tplc="54525DC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
  </w:num>
  <w:num w:numId="2">
    <w:abstractNumId w:val="16"/>
  </w:num>
  <w:num w:numId="3">
    <w:abstractNumId w:val="0"/>
  </w:num>
  <w:num w:numId="4">
    <w:abstractNumId w:val="12"/>
  </w:num>
  <w:num w:numId="5">
    <w:abstractNumId w:val="14"/>
  </w:num>
  <w:num w:numId="6">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num>
  <w:num w:numId="8">
    <w:abstractNumId w:val="3"/>
  </w:num>
  <w:num w:numId="9">
    <w:abstractNumId w:val="19"/>
  </w:num>
  <w:num w:numId="10">
    <w:abstractNumId w:val="17"/>
  </w:num>
  <w:num w:numId="11">
    <w:abstractNumId w:val="10"/>
  </w:num>
  <w:num w:numId="12">
    <w:abstractNumId w:val="15"/>
  </w:num>
  <w:num w:numId="13">
    <w:abstractNumId w:val="13"/>
  </w:num>
  <w:num w:numId="14">
    <w:abstractNumId w:val="11"/>
  </w:num>
  <w:num w:numId="15">
    <w:abstractNumId w:val="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SystemFonts/>
  <w:hideSpellingErrors/>
  <w:proofState w:grammar="clean"/>
  <w:defaultTabStop w:val="708"/>
  <w:doNotHyphenateCaps/>
  <w:drawingGridHorizontalSpacing w:val="181"/>
  <w:drawingGridVerticalSpacing w:val="181"/>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2CA4"/>
    <w:rsid w:val="00036AAC"/>
    <w:rsid w:val="000456ED"/>
    <w:rsid w:val="0006015B"/>
    <w:rsid w:val="0006208F"/>
    <w:rsid w:val="00077E07"/>
    <w:rsid w:val="000921B3"/>
    <w:rsid w:val="000C030E"/>
    <w:rsid w:val="000D6A76"/>
    <w:rsid w:val="000F0450"/>
    <w:rsid w:val="00100854"/>
    <w:rsid w:val="00101A3B"/>
    <w:rsid w:val="00101AB1"/>
    <w:rsid w:val="0010421D"/>
    <w:rsid w:val="001175AF"/>
    <w:rsid w:val="001238F8"/>
    <w:rsid w:val="00132835"/>
    <w:rsid w:val="00146B87"/>
    <w:rsid w:val="00183B36"/>
    <w:rsid w:val="00186011"/>
    <w:rsid w:val="00191FA0"/>
    <w:rsid w:val="001929DD"/>
    <w:rsid w:val="001935B6"/>
    <w:rsid w:val="001B01B2"/>
    <w:rsid w:val="001D65EA"/>
    <w:rsid w:val="001F7C85"/>
    <w:rsid w:val="002046CF"/>
    <w:rsid w:val="00235874"/>
    <w:rsid w:val="0023749E"/>
    <w:rsid w:val="00245332"/>
    <w:rsid w:val="00246B4B"/>
    <w:rsid w:val="00246F40"/>
    <w:rsid w:val="002511D5"/>
    <w:rsid w:val="002540B5"/>
    <w:rsid w:val="002720EB"/>
    <w:rsid w:val="002800DD"/>
    <w:rsid w:val="00280233"/>
    <w:rsid w:val="00291D98"/>
    <w:rsid w:val="002924AA"/>
    <w:rsid w:val="002A18CD"/>
    <w:rsid w:val="002B0AA9"/>
    <w:rsid w:val="002B1C4B"/>
    <w:rsid w:val="002C50D9"/>
    <w:rsid w:val="002C5EA6"/>
    <w:rsid w:val="002E1DA6"/>
    <w:rsid w:val="002E6685"/>
    <w:rsid w:val="002F28E5"/>
    <w:rsid w:val="00314B18"/>
    <w:rsid w:val="00323E01"/>
    <w:rsid w:val="00326662"/>
    <w:rsid w:val="003360AB"/>
    <w:rsid w:val="00344CD1"/>
    <w:rsid w:val="00354C17"/>
    <w:rsid w:val="00361944"/>
    <w:rsid w:val="00367C95"/>
    <w:rsid w:val="003776B9"/>
    <w:rsid w:val="003827A0"/>
    <w:rsid w:val="00384935"/>
    <w:rsid w:val="00385CFC"/>
    <w:rsid w:val="00386480"/>
    <w:rsid w:val="003911BD"/>
    <w:rsid w:val="003B2FE3"/>
    <w:rsid w:val="003C00D9"/>
    <w:rsid w:val="003E0391"/>
    <w:rsid w:val="003E0DC1"/>
    <w:rsid w:val="003E4CDB"/>
    <w:rsid w:val="003F10DD"/>
    <w:rsid w:val="003F5E2C"/>
    <w:rsid w:val="00412686"/>
    <w:rsid w:val="004317A9"/>
    <w:rsid w:val="004B32A9"/>
    <w:rsid w:val="004E2BA8"/>
    <w:rsid w:val="004E6BB8"/>
    <w:rsid w:val="004F25B9"/>
    <w:rsid w:val="004F7B70"/>
    <w:rsid w:val="00501BEA"/>
    <w:rsid w:val="00502D2F"/>
    <w:rsid w:val="00516FC8"/>
    <w:rsid w:val="005330D1"/>
    <w:rsid w:val="00534DB8"/>
    <w:rsid w:val="00536D8A"/>
    <w:rsid w:val="00540872"/>
    <w:rsid w:val="00553C8D"/>
    <w:rsid w:val="00560E0E"/>
    <w:rsid w:val="00562CA4"/>
    <w:rsid w:val="00572EB2"/>
    <w:rsid w:val="005C4EB7"/>
    <w:rsid w:val="005D5130"/>
    <w:rsid w:val="005F0FC5"/>
    <w:rsid w:val="005F6C39"/>
    <w:rsid w:val="00606A4B"/>
    <w:rsid w:val="006073F0"/>
    <w:rsid w:val="00645A92"/>
    <w:rsid w:val="00645BDA"/>
    <w:rsid w:val="00672123"/>
    <w:rsid w:val="006728EE"/>
    <w:rsid w:val="00675299"/>
    <w:rsid w:val="006A1362"/>
    <w:rsid w:val="006B59F2"/>
    <w:rsid w:val="006B7177"/>
    <w:rsid w:val="006C133B"/>
    <w:rsid w:val="006D2D60"/>
    <w:rsid w:val="006D7D37"/>
    <w:rsid w:val="006E00B0"/>
    <w:rsid w:val="007356DD"/>
    <w:rsid w:val="00752DBC"/>
    <w:rsid w:val="00761202"/>
    <w:rsid w:val="00776320"/>
    <w:rsid w:val="00790E3D"/>
    <w:rsid w:val="007960DA"/>
    <w:rsid w:val="007A3D80"/>
    <w:rsid w:val="007B350B"/>
    <w:rsid w:val="007E3B45"/>
    <w:rsid w:val="007E6366"/>
    <w:rsid w:val="007E772A"/>
    <w:rsid w:val="007F4544"/>
    <w:rsid w:val="00804004"/>
    <w:rsid w:val="00814B4E"/>
    <w:rsid w:val="00815091"/>
    <w:rsid w:val="008252BD"/>
    <w:rsid w:val="00841F72"/>
    <w:rsid w:val="0084366C"/>
    <w:rsid w:val="00860F68"/>
    <w:rsid w:val="008665A4"/>
    <w:rsid w:val="00873A89"/>
    <w:rsid w:val="00881B81"/>
    <w:rsid w:val="008A7B5B"/>
    <w:rsid w:val="008D764F"/>
    <w:rsid w:val="008F0874"/>
    <w:rsid w:val="008F0A5A"/>
    <w:rsid w:val="008F25F8"/>
    <w:rsid w:val="00903338"/>
    <w:rsid w:val="00927582"/>
    <w:rsid w:val="0093082A"/>
    <w:rsid w:val="00931043"/>
    <w:rsid w:val="00933408"/>
    <w:rsid w:val="00940B65"/>
    <w:rsid w:val="0094290B"/>
    <w:rsid w:val="009803CB"/>
    <w:rsid w:val="00982371"/>
    <w:rsid w:val="00982EFE"/>
    <w:rsid w:val="00990EE4"/>
    <w:rsid w:val="00997C06"/>
    <w:rsid w:val="009A79A5"/>
    <w:rsid w:val="009B255C"/>
    <w:rsid w:val="009B36D9"/>
    <w:rsid w:val="009C2390"/>
    <w:rsid w:val="009C5FD5"/>
    <w:rsid w:val="009D283D"/>
    <w:rsid w:val="009F6B16"/>
    <w:rsid w:val="00A2400A"/>
    <w:rsid w:val="00A24B6D"/>
    <w:rsid w:val="00A261B8"/>
    <w:rsid w:val="00A33B3E"/>
    <w:rsid w:val="00A5071B"/>
    <w:rsid w:val="00A6230F"/>
    <w:rsid w:val="00A809F6"/>
    <w:rsid w:val="00A90AEB"/>
    <w:rsid w:val="00AA655C"/>
    <w:rsid w:val="00AA7024"/>
    <w:rsid w:val="00AB263A"/>
    <w:rsid w:val="00AB291D"/>
    <w:rsid w:val="00AC3340"/>
    <w:rsid w:val="00AC5495"/>
    <w:rsid w:val="00AE399B"/>
    <w:rsid w:val="00B3280E"/>
    <w:rsid w:val="00B37B76"/>
    <w:rsid w:val="00B51E06"/>
    <w:rsid w:val="00B55D2C"/>
    <w:rsid w:val="00B7192E"/>
    <w:rsid w:val="00B737EC"/>
    <w:rsid w:val="00B74AE5"/>
    <w:rsid w:val="00B8483D"/>
    <w:rsid w:val="00B87FBC"/>
    <w:rsid w:val="00B96047"/>
    <w:rsid w:val="00C13807"/>
    <w:rsid w:val="00C26BA7"/>
    <w:rsid w:val="00C37E45"/>
    <w:rsid w:val="00C45DB9"/>
    <w:rsid w:val="00C46434"/>
    <w:rsid w:val="00C7184A"/>
    <w:rsid w:val="00C8677E"/>
    <w:rsid w:val="00C92277"/>
    <w:rsid w:val="00CA089F"/>
    <w:rsid w:val="00CE1606"/>
    <w:rsid w:val="00CE3622"/>
    <w:rsid w:val="00CE5310"/>
    <w:rsid w:val="00CF79B9"/>
    <w:rsid w:val="00D0284D"/>
    <w:rsid w:val="00D30181"/>
    <w:rsid w:val="00D34AC1"/>
    <w:rsid w:val="00D61097"/>
    <w:rsid w:val="00D64CA2"/>
    <w:rsid w:val="00D65453"/>
    <w:rsid w:val="00DC24F6"/>
    <w:rsid w:val="00DF0966"/>
    <w:rsid w:val="00E030FC"/>
    <w:rsid w:val="00E15284"/>
    <w:rsid w:val="00E16DA4"/>
    <w:rsid w:val="00E33F58"/>
    <w:rsid w:val="00E50799"/>
    <w:rsid w:val="00E57AE4"/>
    <w:rsid w:val="00E635BD"/>
    <w:rsid w:val="00E84185"/>
    <w:rsid w:val="00E85B92"/>
    <w:rsid w:val="00EA1ECE"/>
    <w:rsid w:val="00EA71CE"/>
    <w:rsid w:val="00ED0346"/>
    <w:rsid w:val="00EE3382"/>
    <w:rsid w:val="00EE5956"/>
    <w:rsid w:val="00F241FD"/>
    <w:rsid w:val="00F26189"/>
    <w:rsid w:val="00F526F5"/>
    <w:rsid w:val="00F5490F"/>
    <w:rsid w:val="00F65032"/>
    <w:rsid w:val="00F8271A"/>
    <w:rsid w:val="00F92EA6"/>
    <w:rsid w:val="00FA145B"/>
    <w:rsid w:val="00FA24A3"/>
    <w:rsid w:val="00FB089E"/>
    <w:rsid w:val="00FB1716"/>
    <w:rsid w:val="00FC3DA8"/>
    <w:rsid w:val="00FE5D0E"/>
    <w:rsid w:val="00FF495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14:docId w14:val="01F6A95F"/>
  <w15:docId w15:val="{C0C5BA96-628F-4A1D-ACF1-74AE6159DE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Microsoft Sans Serif" w:eastAsia="Microsoft Sans Serif" w:hAnsi="Microsoft Sans Serif" w:cs="Microsoft Sans Serif"/>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semiHidden="1" w:uiPriority="0" w:unhideWhenUsed="1" w:qFormat="1"/>
    <w:lsdException w:name="heading 3" w:locked="1" w:semiHidden="1" w:uiPriority="9" w:unhideWhenUsed="1" w:qFormat="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0" w:unhideWhenUsed="1"/>
    <w:lsdException w:name="toc 5" w:locked="1" w:semiHidden="1" w:uiPriority="39"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locked="1"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1" w:semiHidden="1" w:uiPriority="0"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semiHidden="1" w:uiPriority="0" w:unhideWhenUsed="1"/>
    <w:lsdException w:name="Table Simple 2" w:locked="1" w:semiHidden="1" w:uiPriority="0" w:unhideWhenUsed="1"/>
    <w:lsdException w:name="Table Simple 3" w:locked="1" w:semiHidden="1" w:uiPriority="0" w:unhideWhenUsed="1"/>
    <w:lsdException w:name="Table Classic 1" w:locked="1" w:semiHidden="1" w:uiPriority="0" w:unhideWhenUsed="1"/>
    <w:lsdException w:name="Table Classic 2" w:locked="1" w:semiHidden="1" w:uiPriority="0" w:unhideWhenUsed="1"/>
    <w:lsdException w:name="Table Classic 3" w:locked="1" w:semiHidden="1" w:uiPriority="0" w:unhideWhenUsed="1"/>
    <w:lsdException w:name="Table Classic 4" w:locked="1" w:semiHidden="1" w:uiPriority="0" w:unhideWhenUsed="1"/>
    <w:lsdException w:name="Table Colorful 1" w:locked="1" w:semiHidden="1" w:uiPriority="0" w:unhideWhenUsed="1"/>
    <w:lsdException w:name="Table Colorful 2" w:locked="1" w:semiHidden="1" w:uiPriority="0" w:unhideWhenUsed="1"/>
    <w:lsdException w:name="Table Colorful 3" w:locked="1" w:semiHidden="1" w:uiPriority="0" w:unhideWhenUsed="1"/>
    <w:lsdException w:name="Table Columns 1" w:locked="1" w:semiHidden="1" w:uiPriority="0" w:unhideWhenUsed="1"/>
    <w:lsdException w:name="Table Columns 2" w:locked="1" w:semiHidden="1" w:uiPriority="0" w:unhideWhenUsed="1"/>
    <w:lsdException w:name="Table Columns 3" w:locked="1" w:semiHidden="1" w:uiPriority="0" w:unhideWhenUsed="1"/>
    <w:lsdException w:name="Table Columns 4" w:locked="1" w:semiHidden="1" w:uiPriority="0" w:unhideWhenUsed="1"/>
    <w:lsdException w:name="Table Columns 5" w:locked="1" w:semiHidden="1" w:uiPriority="0" w:unhideWhenUsed="1"/>
    <w:lsdException w:name="Table Grid 1" w:locked="1" w:semiHidden="1" w:uiPriority="0" w:unhideWhenUsed="1"/>
    <w:lsdException w:name="Table Grid 2" w:locked="1" w:semiHidden="1" w:uiPriority="0" w:unhideWhenUsed="1"/>
    <w:lsdException w:name="Table Grid 3" w:locked="1" w:semiHidden="1" w:uiPriority="0" w:unhideWhenUsed="1"/>
    <w:lsdException w:name="Table Grid 4" w:locked="1" w:semiHidden="1" w:uiPriority="0" w:unhideWhenUsed="1"/>
    <w:lsdException w:name="Table Grid 5" w:locked="1" w:semiHidden="1" w:uiPriority="0" w:unhideWhenUsed="1"/>
    <w:lsdException w:name="Table Grid 6" w:locked="1" w:semiHidden="1" w:uiPriority="0" w:unhideWhenUsed="1"/>
    <w:lsdException w:name="Table Grid 7" w:locked="1" w:semiHidden="1" w:uiPriority="0" w:unhideWhenUsed="1"/>
    <w:lsdException w:name="Table Grid 8" w:locked="1" w:semiHidden="1" w:uiPriority="0" w:unhideWhenUsed="1"/>
    <w:lsdException w:name="Table List 1" w:locked="1" w:semiHidden="1" w:uiPriority="0" w:unhideWhenUsed="1"/>
    <w:lsdException w:name="Table List 2" w:locked="1" w:semiHidden="1" w:uiPriority="0" w:unhideWhenUsed="1"/>
    <w:lsdException w:name="Table List 3" w:locked="1" w:semiHidden="1" w:uiPriority="0" w:unhideWhenUsed="1"/>
    <w:lsdException w:name="Table List 4" w:locked="1" w:semiHidden="1" w:uiPriority="0" w:unhideWhenUsed="1"/>
    <w:lsdException w:name="Table List 5" w:locked="1" w:semiHidden="1" w:uiPriority="0" w:unhideWhenUsed="1"/>
    <w:lsdException w:name="Table List 6" w:locked="1" w:semiHidden="1" w:uiPriority="0" w:unhideWhenUsed="1"/>
    <w:lsdException w:name="Table List 7" w:locked="1" w:semiHidden="1" w:uiPriority="0" w:unhideWhenUsed="1"/>
    <w:lsdException w:name="Table List 8" w:locked="1" w:semiHidden="1" w:uiPriority="0" w:unhideWhenUsed="1"/>
    <w:lsdException w:name="Table 3D effects 1" w:locked="1" w:semiHidden="1" w:uiPriority="0" w:unhideWhenUsed="1"/>
    <w:lsdException w:name="Table 3D effects 2" w:locked="1" w:semiHidden="1" w:uiPriority="0" w:unhideWhenUsed="1"/>
    <w:lsdException w:name="Table 3D effects 3" w:locked="1" w:semiHidden="1" w:uiPriority="0" w:unhideWhenUsed="1"/>
    <w:lsdException w:name="Table Contemporary" w:locked="1" w:semiHidden="1" w:uiPriority="0" w:unhideWhenUsed="1"/>
    <w:lsdException w:name="Table Elegant" w:locked="1" w:semiHidden="1" w:uiPriority="0" w:unhideWhenUsed="1"/>
    <w:lsdException w:name="Table Professional" w:locked="1" w:semiHidden="1" w:uiPriority="0" w:unhideWhenUsed="1"/>
    <w:lsdException w:name="Table Subtle 1" w:locked="1" w:semiHidden="1" w:uiPriority="0" w:unhideWhenUsed="1"/>
    <w:lsdException w:name="Table Subtle 2" w:locked="1" w:semiHidden="1" w:uiPriority="0" w:unhideWhenUsed="1"/>
    <w:lsdException w:name="Table Web 1" w:locked="1" w:semiHidden="1" w:uiPriority="0" w:unhideWhenUsed="1"/>
    <w:lsdException w:name="Table Web 2" w:locked="1" w:semiHidden="1" w:uiPriority="0" w:unhideWhenUsed="1"/>
    <w:lsdException w:name="Table Web 3" w:locked="1" w:semiHidden="1" w:uiPriority="0" w:unhideWhenUsed="1"/>
    <w:lsdException w:name="Balloon Text" w:semiHidden="1" w:unhideWhenUsed="1"/>
    <w:lsdException w:name="Table Grid" w:locked="1" w:uiPriority="59"/>
    <w:lsdException w:name="Table Theme" w:locked="1"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4E2BA8"/>
    <w:pPr>
      <w:widowControl w:val="0"/>
    </w:pPr>
    <w:rPr>
      <w:rFonts w:eastAsia="Times New Roman"/>
      <w:color w:val="000000"/>
      <w:sz w:val="24"/>
      <w:szCs w:val="24"/>
    </w:rPr>
  </w:style>
  <w:style w:type="paragraph" w:styleId="10">
    <w:name w:val="heading 1"/>
    <w:aliases w:val="Заголовок 1 Знак Знак Знак,Заголовок 1 Знак Знак"/>
    <w:next w:val="a2"/>
    <w:link w:val="11"/>
    <w:uiPriority w:val="9"/>
    <w:qFormat/>
    <w:locked/>
    <w:rsid w:val="005330D1"/>
    <w:pPr>
      <w:keepNext/>
      <w:pageBreakBefore/>
      <w:spacing w:after="240"/>
      <w:ind w:left="709"/>
      <w:outlineLvl w:val="0"/>
    </w:pPr>
    <w:rPr>
      <w:rFonts w:ascii="Times New Roman" w:eastAsia="Calibri" w:hAnsi="Times New Roman" w:cs="Times New Roman"/>
      <w:b/>
      <w:bCs/>
      <w:caps/>
      <w:kern w:val="32"/>
      <w:sz w:val="28"/>
      <w:szCs w:val="32"/>
    </w:rPr>
  </w:style>
  <w:style w:type="paragraph" w:styleId="20">
    <w:name w:val="heading 2"/>
    <w:next w:val="a2"/>
    <w:link w:val="21"/>
    <w:autoRedefine/>
    <w:qFormat/>
    <w:locked/>
    <w:rsid w:val="003E0391"/>
    <w:pPr>
      <w:keepNext/>
      <w:jc w:val="center"/>
      <w:outlineLvl w:val="1"/>
    </w:pPr>
    <w:rPr>
      <w:rFonts w:ascii="Times New Roman" w:eastAsia="Calibri" w:hAnsi="Times New Roman" w:cs="Times New Roman"/>
      <w:b/>
      <w:bCs/>
      <w:iCs/>
      <w:color w:val="000000"/>
      <w:sz w:val="24"/>
      <w:szCs w:val="24"/>
    </w:rPr>
  </w:style>
  <w:style w:type="paragraph" w:styleId="30">
    <w:name w:val="heading 3"/>
    <w:aliases w:val="ПодЗаголовок"/>
    <w:next w:val="a2"/>
    <w:link w:val="31"/>
    <w:uiPriority w:val="9"/>
    <w:qFormat/>
    <w:locked/>
    <w:rsid w:val="005330D1"/>
    <w:pPr>
      <w:keepNext/>
      <w:numPr>
        <w:ilvl w:val="2"/>
        <w:numId w:val="2"/>
      </w:numPr>
      <w:tabs>
        <w:tab w:val="left" w:pos="1701"/>
        <w:tab w:val="left" w:pos="2835"/>
      </w:tabs>
      <w:spacing w:before="240" w:after="120" w:line="360" w:lineRule="auto"/>
      <w:outlineLvl w:val="2"/>
    </w:pPr>
    <w:rPr>
      <w:rFonts w:ascii="Arial" w:eastAsia="Calibri" w:hAnsi="Arial" w:cs="Arial"/>
      <w:b/>
      <w:bCs/>
      <w:i/>
      <w:sz w:val="24"/>
      <w:szCs w:val="26"/>
    </w:rPr>
  </w:style>
  <w:style w:type="paragraph" w:styleId="4">
    <w:name w:val="heading 4"/>
    <w:basedOn w:val="30"/>
    <w:next w:val="a1"/>
    <w:link w:val="40"/>
    <w:uiPriority w:val="9"/>
    <w:qFormat/>
    <w:locked/>
    <w:rsid w:val="005330D1"/>
    <w:pPr>
      <w:numPr>
        <w:ilvl w:val="3"/>
      </w:numPr>
      <w:spacing w:line="312" w:lineRule="auto"/>
      <w:outlineLvl w:val="3"/>
    </w:pPr>
    <w:rPr>
      <w:rFonts w:ascii="Calibri" w:hAnsi="Calibri" w:cs="Times New Roman"/>
      <w:bCs w:val="0"/>
      <w:i w:val="0"/>
      <w:sz w:val="26"/>
      <w:szCs w:val="28"/>
    </w:rPr>
  </w:style>
  <w:style w:type="paragraph" w:styleId="5">
    <w:name w:val="heading 5"/>
    <w:basedOn w:val="a1"/>
    <w:next w:val="a1"/>
    <w:link w:val="50"/>
    <w:uiPriority w:val="9"/>
    <w:qFormat/>
    <w:locked/>
    <w:rsid w:val="005330D1"/>
    <w:pPr>
      <w:widowControl/>
      <w:numPr>
        <w:ilvl w:val="4"/>
        <w:numId w:val="2"/>
      </w:numPr>
      <w:suppressAutoHyphens/>
      <w:spacing w:before="240" w:after="60" w:line="360" w:lineRule="auto"/>
      <w:outlineLvl w:val="4"/>
    </w:pPr>
    <w:rPr>
      <w:rFonts w:ascii="Calibri" w:eastAsia="Calibri" w:hAnsi="Calibri" w:cs="Times New Roman"/>
      <w:b/>
      <w:bCs/>
      <w:i/>
      <w:iCs/>
      <w:color w:val="auto"/>
      <w:szCs w:val="26"/>
      <w:lang w:eastAsia="en-US"/>
    </w:rPr>
  </w:style>
  <w:style w:type="paragraph" w:styleId="6">
    <w:name w:val="heading 6"/>
    <w:basedOn w:val="a1"/>
    <w:next w:val="a1"/>
    <w:link w:val="60"/>
    <w:uiPriority w:val="9"/>
    <w:qFormat/>
    <w:locked/>
    <w:rsid w:val="005330D1"/>
    <w:pPr>
      <w:keepNext/>
      <w:widowControl/>
      <w:numPr>
        <w:ilvl w:val="5"/>
        <w:numId w:val="2"/>
      </w:numPr>
      <w:spacing w:before="120" w:after="240"/>
      <w:outlineLvl w:val="5"/>
    </w:pPr>
    <w:rPr>
      <w:rFonts w:ascii="Calibri" w:eastAsia="Calibri" w:hAnsi="Calibri" w:cs="Times New Roman"/>
      <w:bCs/>
      <w:i/>
      <w:color w:val="auto"/>
      <w:lang w:eastAsia="en-US"/>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styleId="a6">
    <w:name w:val="Hyperlink"/>
    <w:basedOn w:val="a3"/>
    <w:uiPriority w:val="99"/>
    <w:rsid w:val="004E2BA8"/>
    <w:rPr>
      <w:color w:val="auto"/>
      <w:u w:val="single"/>
    </w:rPr>
  </w:style>
  <w:style w:type="character" w:customStyle="1" w:styleId="32">
    <w:name w:val="Основной текст (3)_"/>
    <w:link w:val="33"/>
    <w:uiPriority w:val="99"/>
    <w:locked/>
    <w:rsid w:val="004E2BA8"/>
    <w:rPr>
      <w:rFonts w:ascii="Palatino Linotype" w:hAnsi="Palatino Linotype" w:cs="Palatino Linotype"/>
      <w:b/>
      <w:bCs/>
      <w:sz w:val="19"/>
      <w:szCs w:val="19"/>
      <w:u w:val="none"/>
    </w:rPr>
  </w:style>
  <w:style w:type="character" w:customStyle="1" w:styleId="2Exact">
    <w:name w:val="Основной текст (2) Exact"/>
    <w:uiPriority w:val="99"/>
    <w:rsid w:val="004E2BA8"/>
    <w:rPr>
      <w:rFonts w:ascii="Palatino Linotype" w:hAnsi="Palatino Linotype" w:cs="Palatino Linotype"/>
      <w:sz w:val="18"/>
      <w:szCs w:val="18"/>
      <w:u w:val="none"/>
    </w:rPr>
  </w:style>
  <w:style w:type="character" w:customStyle="1" w:styleId="22">
    <w:name w:val="Основной текст (2)_"/>
    <w:link w:val="23"/>
    <w:locked/>
    <w:rsid w:val="004E2BA8"/>
    <w:rPr>
      <w:rFonts w:ascii="Palatino Linotype" w:hAnsi="Palatino Linotype" w:cs="Palatino Linotype"/>
      <w:sz w:val="18"/>
      <w:szCs w:val="18"/>
      <w:u w:val="none"/>
    </w:rPr>
  </w:style>
  <w:style w:type="character" w:customStyle="1" w:styleId="41">
    <w:name w:val="Основной текст (4)_"/>
    <w:link w:val="42"/>
    <w:uiPriority w:val="99"/>
    <w:locked/>
    <w:rsid w:val="004E2BA8"/>
    <w:rPr>
      <w:sz w:val="18"/>
      <w:szCs w:val="18"/>
      <w:u w:val="none"/>
    </w:rPr>
  </w:style>
  <w:style w:type="paragraph" w:customStyle="1" w:styleId="33">
    <w:name w:val="Основной текст (3)"/>
    <w:basedOn w:val="a1"/>
    <w:link w:val="32"/>
    <w:uiPriority w:val="99"/>
    <w:rsid w:val="004E2BA8"/>
    <w:pPr>
      <w:shd w:val="clear" w:color="auto" w:fill="FFFFFF"/>
      <w:spacing w:line="240" w:lineRule="exact"/>
      <w:jc w:val="center"/>
    </w:pPr>
    <w:rPr>
      <w:rFonts w:ascii="Palatino Linotype" w:eastAsia="Microsoft Sans Serif" w:hAnsi="Palatino Linotype" w:cs="Times New Roman"/>
      <w:b/>
      <w:bCs/>
      <w:color w:val="auto"/>
      <w:sz w:val="19"/>
      <w:szCs w:val="19"/>
    </w:rPr>
  </w:style>
  <w:style w:type="paragraph" w:customStyle="1" w:styleId="23">
    <w:name w:val="Основной текст (2)"/>
    <w:basedOn w:val="a1"/>
    <w:link w:val="22"/>
    <w:rsid w:val="004E2BA8"/>
    <w:pPr>
      <w:shd w:val="clear" w:color="auto" w:fill="FFFFFF"/>
      <w:spacing w:line="226" w:lineRule="exact"/>
      <w:jc w:val="both"/>
    </w:pPr>
    <w:rPr>
      <w:rFonts w:ascii="Palatino Linotype" w:eastAsia="Microsoft Sans Serif" w:hAnsi="Palatino Linotype" w:cs="Times New Roman"/>
      <w:color w:val="auto"/>
      <w:sz w:val="18"/>
      <w:szCs w:val="18"/>
    </w:rPr>
  </w:style>
  <w:style w:type="paragraph" w:customStyle="1" w:styleId="42">
    <w:name w:val="Основной текст (4)"/>
    <w:basedOn w:val="a1"/>
    <w:link w:val="41"/>
    <w:uiPriority w:val="99"/>
    <w:rsid w:val="004E2BA8"/>
    <w:pPr>
      <w:shd w:val="clear" w:color="auto" w:fill="FFFFFF"/>
      <w:spacing w:before="480" w:after="180" w:line="240" w:lineRule="atLeast"/>
    </w:pPr>
    <w:rPr>
      <w:rFonts w:eastAsia="Microsoft Sans Serif" w:cs="Times New Roman"/>
      <w:color w:val="auto"/>
      <w:sz w:val="18"/>
      <w:szCs w:val="18"/>
    </w:rPr>
  </w:style>
  <w:style w:type="paragraph" w:styleId="a7">
    <w:name w:val="header"/>
    <w:aliases w:val="ВерхКолонтитул,??????? ??????????,header-first,HeaderPort,??????? ?????????? Знак,??????? ??????????1,??????? ??????????2,??????? ??????????3,??????? ??????????11,??????? ??????????21,??????? ??????????4,??????? ??????????5"/>
    <w:basedOn w:val="a1"/>
    <w:link w:val="a8"/>
    <w:uiPriority w:val="99"/>
    <w:rsid w:val="00C7184A"/>
    <w:pPr>
      <w:tabs>
        <w:tab w:val="center" w:pos="4677"/>
        <w:tab w:val="right" w:pos="9355"/>
      </w:tabs>
    </w:pPr>
    <w:rPr>
      <w:rFonts w:eastAsia="Microsoft Sans Serif"/>
      <w:sz w:val="20"/>
      <w:szCs w:val="20"/>
    </w:rPr>
  </w:style>
  <w:style w:type="character" w:customStyle="1" w:styleId="a8">
    <w:name w:val="Верхний колонтитул Знак"/>
    <w:aliases w:val="ВерхКолонтитул Знак,??????? ?????????? Знак1,header-first Знак,HeaderPort Знак,??????? ?????????? Знак Знак,??????? ??????????1 Знак,??????? ??????????2 Знак,??????? ??????????3 Знак,??????? ??????????11 Знак"/>
    <w:basedOn w:val="a3"/>
    <w:link w:val="a7"/>
    <w:uiPriority w:val="99"/>
    <w:locked/>
    <w:rsid w:val="00C7184A"/>
    <w:rPr>
      <w:color w:val="000000"/>
    </w:rPr>
  </w:style>
  <w:style w:type="paragraph" w:styleId="a9">
    <w:name w:val="footer"/>
    <w:basedOn w:val="a1"/>
    <w:link w:val="aa"/>
    <w:uiPriority w:val="99"/>
    <w:rsid w:val="00C7184A"/>
    <w:pPr>
      <w:tabs>
        <w:tab w:val="center" w:pos="4677"/>
        <w:tab w:val="right" w:pos="9355"/>
      </w:tabs>
    </w:pPr>
    <w:rPr>
      <w:rFonts w:eastAsia="Microsoft Sans Serif"/>
      <w:sz w:val="20"/>
      <w:szCs w:val="20"/>
    </w:rPr>
  </w:style>
  <w:style w:type="character" w:customStyle="1" w:styleId="aa">
    <w:name w:val="Нижний колонтитул Знак"/>
    <w:basedOn w:val="a3"/>
    <w:link w:val="a9"/>
    <w:uiPriority w:val="99"/>
    <w:locked/>
    <w:rsid w:val="00C7184A"/>
    <w:rPr>
      <w:color w:val="000000"/>
    </w:rPr>
  </w:style>
  <w:style w:type="paragraph" w:styleId="ab">
    <w:name w:val="Balloon Text"/>
    <w:basedOn w:val="a1"/>
    <w:link w:val="ac"/>
    <w:uiPriority w:val="99"/>
    <w:semiHidden/>
    <w:rsid w:val="001929DD"/>
    <w:rPr>
      <w:rFonts w:ascii="Segoe UI" w:eastAsia="Microsoft Sans Serif" w:hAnsi="Segoe UI" w:cs="Segoe UI"/>
      <w:sz w:val="18"/>
      <w:szCs w:val="18"/>
    </w:rPr>
  </w:style>
  <w:style w:type="character" w:customStyle="1" w:styleId="ac">
    <w:name w:val="Текст выноски Знак"/>
    <w:basedOn w:val="a3"/>
    <w:link w:val="ab"/>
    <w:uiPriority w:val="99"/>
    <w:semiHidden/>
    <w:locked/>
    <w:rsid w:val="001929DD"/>
    <w:rPr>
      <w:rFonts w:ascii="Segoe UI" w:hAnsi="Segoe UI" w:cs="Segoe UI"/>
      <w:color w:val="000000"/>
      <w:sz w:val="18"/>
      <w:szCs w:val="18"/>
    </w:rPr>
  </w:style>
  <w:style w:type="character" w:styleId="ad">
    <w:name w:val="Strong"/>
    <w:basedOn w:val="a3"/>
    <w:uiPriority w:val="99"/>
    <w:qFormat/>
    <w:rsid w:val="00246F40"/>
    <w:rPr>
      <w:b/>
      <w:bCs/>
    </w:rPr>
  </w:style>
  <w:style w:type="paragraph" w:customStyle="1" w:styleId="12">
    <w:name w:val="Абзац списка1"/>
    <w:basedOn w:val="a1"/>
    <w:rsid w:val="00246F40"/>
    <w:pPr>
      <w:widowControl/>
      <w:spacing w:after="200" w:line="276" w:lineRule="auto"/>
      <w:ind w:left="720"/>
    </w:pPr>
    <w:rPr>
      <w:rFonts w:ascii="Calibri" w:hAnsi="Calibri" w:cs="Calibri"/>
      <w:color w:val="auto"/>
      <w:sz w:val="22"/>
      <w:szCs w:val="22"/>
      <w:lang w:eastAsia="en-US"/>
    </w:rPr>
  </w:style>
  <w:style w:type="paragraph" w:styleId="ae">
    <w:name w:val="List Paragraph"/>
    <w:aliases w:val="Ненумерованный список,List Paragraph,it_List1,Заголовок_3,ПАРАГРАФ"/>
    <w:basedOn w:val="a1"/>
    <w:link w:val="af"/>
    <w:uiPriority w:val="34"/>
    <w:qFormat/>
    <w:rsid w:val="007E3B45"/>
    <w:pPr>
      <w:ind w:left="720"/>
    </w:pPr>
  </w:style>
  <w:style w:type="character" w:customStyle="1" w:styleId="13">
    <w:name w:val="Неразрешенное упоминание1"/>
    <w:basedOn w:val="a3"/>
    <w:uiPriority w:val="99"/>
    <w:semiHidden/>
    <w:rsid w:val="007E3B45"/>
    <w:rPr>
      <w:color w:val="808080"/>
      <w:shd w:val="clear" w:color="auto" w:fill="auto"/>
    </w:rPr>
  </w:style>
  <w:style w:type="paragraph" w:styleId="a2">
    <w:name w:val="Body Text"/>
    <w:aliases w:val="Основной текст Знак Знак"/>
    <w:basedOn w:val="a1"/>
    <w:link w:val="af0"/>
    <w:qFormat/>
    <w:rsid w:val="008F25F8"/>
    <w:rPr>
      <w:rFonts w:ascii="Times New Roman" w:hAnsi="Times New Roman" w:cs="Times New Roman"/>
      <w:color w:val="auto"/>
      <w:sz w:val="28"/>
      <w:szCs w:val="28"/>
      <w:lang w:val="en-US" w:eastAsia="en-US"/>
    </w:rPr>
  </w:style>
  <w:style w:type="character" w:customStyle="1" w:styleId="af0">
    <w:name w:val="Основной текст Знак"/>
    <w:aliases w:val="Основной текст Знак Знак Знак"/>
    <w:basedOn w:val="a3"/>
    <w:link w:val="a2"/>
    <w:locked/>
    <w:rsid w:val="008F25F8"/>
    <w:rPr>
      <w:rFonts w:ascii="Times New Roman" w:hAnsi="Times New Roman" w:cs="Times New Roman"/>
      <w:sz w:val="28"/>
      <w:szCs w:val="28"/>
      <w:lang w:val="en-US" w:eastAsia="en-US"/>
    </w:rPr>
  </w:style>
  <w:style w:type="paragraph" w:customStyle="1" w:styleId="ConsPlusNormal">
    <w:name w:val="ConsPlusNormal"/>
    <w:rsid w:val="008F25F8"/>
    <w:pPr>
      <w:widowControl w:val="0"/>
      <w:autoSpaceDE w:val="0"/>
      <w:autoSpaceDN w:val="0"/>
      <w:adjustRightInd w:val="0"/>
    </w:pPr>
    <w:rPr>
      <w:rFonts w:ascii="Arial" w:eastAsia="Times New Roman" w:hAnsi="Arial" w:cs="Arial"/>
    </w:rPr>
  </w:style>
  <w:style w:type="character" w:customStyle="1" w:styleId="normalchar1">
    <w:name w:val="normal__char1"/>
    <w:basedOn w:val="a3"/>
    <w:rsid w:val="005330D1"/>
    <w:rPr>
      <w:rFonts w:ascii="Arial" w:hAnsi="Arial" w:cs="Arial" w:hint="default"/>
      <w:sz w:val="22"/>
      <w:szCs w:val="22"/>
    </w:rPr>
  </w:style>
  <w:style w:type="character" w:customStyle="1" w:styleId="11">
    <w:name w:val="Заголовок 1 Знак"/>
    <w:aliases w:val="Заголовок 1 Знак Знак Знак Знак,Заголовок 1 Знак Знак Знак1"/>
    <w:basedOn w:val="a3"/>
    <w:link w:val="10"/>
    <w:uiPriority w:val="9"/>
    <w:rsid w:val="005330D1"/>
    <w:rPr>
      <w:rFonts w:ascii="Times New Roman" w:eastAsia="Calibri" w:hAnsi="Times New Roman" w:cs="Times New Roman"/>
      <w:b/>
      <w:bCs/>
      <w:caps/>
      <w:kern w:val="32"/>
      <w:sz w:val="28"/>
      <w:szCs w:val="32"/>
    </w:rPr>
  </w:style>
  <w:style w:type="character" w:customStyle="1" w:styleId="21">
    <w:name w:val="Заголовок 2 Знак"/>
    <w:basedOn w:val="a3"/>
    <w:link w:val="20"/>
    <w:rsid w:val="003E0391"/>
    <w:rPr>
      <w:rFonts w:ascii="Times New Roman" w:eastAsia="Calibri" w:hAnsi="Times New Roman" w:cs="Times New Roman"/>
      <w:b/>
      <w:bCs/>
      <w:iCs/>
      <w:color w:val="000000"/>
      <w:sz w:val="24"/>
      <w:szCs w:val="24"/>
    </w:rPr>
  </w:style>
  <w:style w:type="character" w:customStyle="1" w:styleId="31">
    <w:name w:val="Заголовок 3 Знак"/>
    <w:aliases w:val="ПодЗаголовок Знак"/>
    <w:basedOn w:val="a3"/>
    <w:link w:val="30"/>
    <w:uiPriority w:val="9"/>
    <w:rsid w:val="005330D1"/>
    <w:rPr>
      <w:rFonts w:ascii="Arial" w:eastAsia="Calibri" w:hAnsi="Arial" w:cs="Arial"/>
      <w:b/>
      <w:bCs/>
      <w:i/>
      <w:sz w:val="24"/>
      <w:szCs w:val="26"/>
    </w:rPr>
  </w:style>
  <w:style w:type="character" w:customStyle="1" w:styleId="40">
    <w:name w:val="Заголовок 4 Знак"/>
    <w:basedOn w:val="a3"/>
    <w:link w:val="4"/>
    <w:uiPriority w:val="9"/>
    <w:rsid w:val="005330D1"/>
    <w:rPr>
      <w:rFonts w:ascii="Calibri" w:eastAsia="Calibri" w:hAnsi="Calibri" w:cs="Times New Roman"/>
      <w:b/>
      <w:sz w:val="26"/>
      <w:szCs w:val="28"/>
    </w:rPr>
  </w:style>
  <w:style w:type="character" w:customStyle="1" w:styleId="50">
    <w:name w:val="Заголовок 5 Знак"/>
    <w:basedOn w:val="a3"/>
    <w:link w:val="5"/>
    <w:uiPriority w:val="9"/>
    <w:rsid w:val="005330D1"/>
    <w:rPr>
      <w:rFonts w:ascii="Calibri" w:eastAsia="Calibri" w:hAnsi="Calibri" w:cs="Times New Roman"/>
      <w:b/>
      <w:bCs/>
      <w:i/>
      <w:iCs/>
      <w:sz w:val="24"/>
      <w:szCs w:val="26"/>
      <w:lang w:eastAsia="en-US"/>
    </w:rPr>
  </w:style>
  <w:style w:type="character" w:customStyle="1" w:styleId="60">
    <w:name w:val="Заголовок 6 Знак"/>
    <w:basedOn w:val="a3"/>
    <w:link w:val="6"/>
    <w:uiPriority w:val="9"/>
    <w:rsid w:val="005330D1"/>
    <w:rPr>
      <w:rFonts w:ascii="Calibri" w:eastAsia="Calibri" w:hAnsi="Calibri" w:cs="Times New Roman"/>
      <w:bCs/>
      <w:i/>
      <w:sz w:val="24"/>
      <w:szCs w:val="24"/>
      <w:lang w:eastAsia="en-US"/>
    </w:rPr>
  </w:style>
  <w:style w:type="paragraph" w:styleId="24">
    <w:name w:val="toc 2"/>
    <w:basedOn w:val="a1"/>
    <w:next w:val="a1"/>
    <w:autoRedefine/>
    <w:uiPriority w:val="39"/>
    <w:unhideWhenUsed/>
    <w:qFormat/>
    <w:locked/>
    <w:rsid w:val="005330D1"/>
    <w:pPr>
      <w:tabs>
        <w:tab w:val="right" w:leader="dot" w:pos="10206"/>
      </w:tabs>
      <w:suppressAutoHyphens/>
      <w:autoSpaceDE w:val="0"/>
      <w:spacing w:before="120" w:line="276" w:lineRule="auto"/>
      <w:ind w:left="284"/>
      <w:jc w:val="both"/>
    </w:pPr>
    <w:rPr>
      <w:rFonts w:ascii="Times New Roman" w:eastAsia="Lucida Sans Unicode" w:hAnsi="Times New Roman" w:cs="Calibri"/>
      <w:b/>
      <w:iCs/>
      <w:noProof/>
      <w:color w:val="auto"/>
      <w:kern w:val="1"/>
      <w:szCs w:val="20"/>
      <w:lang w:eastAsia="ar-SA"/>
    </w:rPr>
  </w:style>
  <w:style w:type="paragraph" w:styleId="3">
    <w:name w:val="toc 3"/>
    <w:basedOn w:val="a1"/>
    <w:next w:val="a1"/>
    <w:autoRedefine/>
    <w:uiPriority w:val="39"/>
    <w:unhideWhenUsed/>
    <w:qFormat/>
    <w:locked/>
    <w:rsid w:val="00245332"/>
    <w:pPr>
      <w:numPr>
        <w:numId w:val="1"/>
      </w:numPr>
      <w:tabs>
        <w:tab w:val="left" w:pos="240"/>
        <w:tab w:val="left" w:pos="9923"/>
      </w:tabs>
      <w:suppressAutoHyphens/>
      <w:autoSpaceDE w:val="0"/>
      <w:spacing w:line="264" w:lineRule="auto"/>
      <w:ind w:firstLine="561"/>
      <w:jc w:val="both"/>
    </w:pPr>
    <w:rPr>
      <w:rFonts w:ascii="Times New Roman" w:eastAsia="Calibri" w:hAnsi="Times New Roman" w:cs="Times New Roman"/>
      <w:noProof/>
      <w:color w:val="000000" w:themeColor="text1"/>
      <w:lang w:eastAsia="en-US"/>
    </w:rPr>
  </w:style>
  <w:style w:type="paragraph" w:styleId="14">
    <w:name w:val="toc 1"/>
    <w:basedOn w:val="24"/>
    <w:next w:val="a1"/>
    <w:autoRedefine/>
    <w:uiPriority w:val="39"/>
    <w:unhideWhenUsed/>
    <w:qFormat/>
    <w:locked/>
    <w:rsid w:val="005330D1"/>
    <w:pPr>
      <w:ind w:left="426" w:hanging="426"/>
    </w:pPr>
    <w:rPr>
      <w:iCs w:val="0"/>
    </w:rPr>
  </w:style>
  <w:style w:type="paragraph" w:styleId="51">
    <w:name w:val="toc 5"/>
    <w:basedOn w:val="a1"/>
    <w:next w:val="a1"/>
    <w:autoRedefine/>
    <w:uiPriority w:val="39"/>
    <w:unhideWhenUsed/>
    <w:locked/>
    <w:rsid w:val="005330D1"/>
    <w:pPr>
      <w:suppressAutoHyphens/>
      <w:autoSpaceDE w:val="0"/>
      <w:spacing w:line="264" w:lineRule="auto"/>
    </w:pPr>
    <w:rPr>
      <w:rFonts w:ascii="Times New Roman" w:eastAsia="Lucida Sans Unicode" w:hAnsi="Times New Roman" w:cs="Calibri"/>
      <w:color w:val="auto"/>
      <w:kern w:val="1"/>
      <w:szCs w:val="20"/>
      <w:lang w:eastAsia="ar-SA"/>
    </w:rPr>
  </w:style>
  <w:style w:type="paragraph" w:styleId="a">
    <w:name w:val="List Bullet"/>
    <w:basedOn w:val="a1"/>
    <w:uiPriority w:val="99"/>
    <w:unhideWhenUsed/>
    <w:rsid w:val="005330D1"/>
    <w:pPr>
      <w:widowControl/>
      <w:numPr>
        <w:numId w:val="3"/>
      </w:numPr>
      <w:spacing w:after="200" w:line="276" w:lineRule="auto"/>
      <w:contextualSpacing/>
    </w:pPr>
    <w:rPr>
      <w:rFonts w:ascii="Calibri" w:eastAsia="Calibri" w:hAnsi="Calibri" w:cs="Times New Roman"/>
      <w:color w:val="auto"/>
      <w:sz w:val="22"/>
      <w:szCs w:val="22"/>
      <w:lang w:eastAsia="en-US"/>
    </w:rPr>
  </w:style>
  <w:style w:type="paragraph" w:customStyle="1" w:styleId="1">
    <w:name w:val="Список маркированный 1"/>
    <w:basedOn w:val="a1"/>
    <w:qFormat/>
    <w:rsid w:val="005330D1"/>
    <w:pPr>
      <w:widowControl/>
      <w:numPr>
        <w:numId w:val="4"/>
      </w:numPr>
      <w:tabs>
        <w:tab w:val="left" w:pos="1276"/>
      </w:tabs>
      <w:suppressAutoHyphens/>
      <w:spacing w:line="336" w:lineRule="auto"/>
      <w:jc w:val="both"/>
    </w:pPr>
    <w:rPr>
      <w:rFonts w:ascii="Calibri" w:eastAsia="Calibri" w:hAnsi="Calibri" w:cs="Times New Roman"/>
      <w:color w:val="auto"/>
      <w:lang w:eastAsia="en-US"/>
    </w:rPr>
  </w:style>
  <w:style w:type="paragraph" w:customStyle="1" w:styleId="a0">
    <w:name w:val="Основной текст с точкой"/>
    <w:basedOn w:val="a1"/>
    <w:rsid w:val="005330D1"/>
    <w:pPr>
      <w:widowControl/>
      <w:numPr>
        <w:ilvl w:val="1"/>
        <w:numId w:val="4"/>
      </w:numPr>
      <w:tabs>
        <w:tab w:val="left" w:pos="709"/>
      </w:tabs>
      <w:spacing w:before="60" w:line="360" w:lineRule="auto"/>
      <w:jc w:val="both"/>
    </w:pPr>
    <w:rPr>
      <w:rFonts w:ascii="Times New Roman" w:hAnsi="Times New Roman" w:cs="Times New Roman"/>
      <w:color w:val="auto"/>
    </w:rPr>
  </w:style>
  <w:style w:type="paragraph" w:styleId="25">
    <w:name w:val="Body Text 2"/>
    <w:basedOn w:val="a1"/>
    <w:link w:val="26"/>
    <w:uiPriority w:val="99"/>
    <w:semiHidden/>
    <w:unhideWhenUsed/>
    <w:rsid w:val="005330D1"/>
    <w:pPr>
      <w:widowControl/>
      <w:tabs>
        <w:tab w:val="num" w:pos="0"/>
      </w:tabs>
      <w:spacing w:after="120" w:line="480" w:lineRule="auto"/>
    </w:pPr>
    <w:rPr>
      <w:rFonts w:ascii="Calibri" w:eastAsia="Calibri" w:hAnsi="Calibri" w:cs="Times New Roman"/>
      <w:color w:val="auto"/>
      <w:sz w:val="20"/>
      <w:szCs w:val="20"/>
      <w:lang w:eastAsia="en-US"/>
    </w:rPr>
  </w:style>
  <w:style w:type="character" w:customStyle="1" w:styleId="26">
    <w:name w:val="Основной текст 2 Знак"/>
    <w:basedOn w:val="a3"/>
    <w:link w:val="25"/>
    <w:uiPriority w:val="99"/>
    <w:semiHidden/>
    <w:rsid w:val="005330D1"/>
    <w:rPr>
      <w:rFonts w:ascii="Calibri" w:eastAsia="Calibri" w:hAnsi="Calibri" w:cs="Times New Roman"/>
      <w:lang w:eastAsia="en-US"/>
    </w:rPr>
  </w:style>
  <w:style w:type="paragraph" w:styleId="af1">
    <w:name w:val="endnote text"/>
    <w:basedOn w:val="a1"/>
    <w:link w:val="af2"/>
    <w:uiPriority w:val="99"/>
    <w:semiHidden/>
    <w:unhideWhenUsed/>
    <w:rsid w:val="005330D1"/>
    <w:pPr>
      <w:widowControl/>
      <w:tabs>
        <w:tab w:val="num" w:pos="0"/>
      </w:tabs>
    </w:pPr>
    <w:rPr>
      <w:rFonts w:ascii="Calibri" w:eastAsia="Calibri" w:hAnsi="Calibri" w:cs="Times New Roman"/>
      <w:color w:val="auto"/>
      <w:sz w:val="20"/>
      <w:szCs w:val="20"/>
      <w:lang w:eastAsia="en-US"/>
    </w:rPr>
  </w:style>
  <w:style w:type="character" w:customStyle="1" w:styleId="af2">
    <w:name w:val="Текст концевой сноски Знак"/>
    <w:basedOn w:val="a3"/>
    <w:link w:val="af1"/>
    <w:uiPriority w:val="99"/>
    <w:semiHidden/>
    <w:rsid w:val="005330D1"/>
    <w:rPr>
      <w:rFonts w:ascii="Calibri" w:eastAsia="Calibri" w:hAnsi="Calibri" w:cs="Times New Roman"/>
      <w:lang w:eastAsia="en-US"/>
    </w:rPr>
  </w:style>
  <w:style w:type="character" w:styleId="af3">
    <w:name w:val="endnote reference"/>
    <w:basedOn w:val="a3"/>
    <w:uiPriority w:val="99"/>
    <w:semiHidden/>
    <w:unhideWhenUsed/>
    <w:rsid w:val="005330D1"/>
    <w:rPr>
      <w:vertAlign w:val="superscript"/>
    </w:rPr>
  </w:style>
  <w:style w:type="paragraph" w:styleId="af4">
    <w:name w:val="footnote text"/>
    <w:basedOn w:val="a1"/>
    <w:link w:val="af5"/>
    <w:uiPriority w:val="99"/>
    <w:semiHidden/>
    <w:unhideWhenUsed/>
    <w:rsid w:val="005330D1"/>
    <w:pPr>
      <w:widowControl/>
      <w:tabs>
        <w:tab w:val="num" w:pos="0"/>
      </w:tabs>
    </w:pPr>
    <w:rPr>
      <w:rFonts w:ascii="Calibri" w:eastAsia="Calibri" w:hAnsi="Calibri" w:cs="Times New Roman"/>
      <w:color w:val="auto"/>
      <w:sz w:val="20"/>
      <w:szCs w:val="20"/>
      <w:lang w:eastAsia="en-US"/>
    </w:rPr>
  </w:style>
  <w:style w:type="character" w:customStyle="1" w:styleId="af5">
    <w:name w:val="Текст сноски Знак"/>
    <w:basedOn w:val="a3"/>
    <w:link w:val="af4"/>
    <w:uiPriority w:val="99"/>
    <w:semiHidden/>
    <w:rsid w:val="005330D1"/>
    <w:rPr>
      <w:rFonts w:ascii="Calibri" w:eastAsia="Calibri" w:hAnsi="Calibri" w:cs="Times New Roman"/>
      <w:lang w:eastAsia="en-US"/>
    </w:rPr>
  </w:style>
  <w:style w:type="character" w:styleId="af6">
    <w:name w:val="footnote reference"/>
    <w:basedOn w:val="a3"/>
    <w:uiPriority w:val="99"/>
    <w:semiHidden/>
    <w:unhideWhenUsed/>
    <w:rsid w:val="005330D1"/>
    <w:rPr>
      <w:vertAlign w:val="superscript"/>
    </w:rPr>
  </w:style>
  <w:style w:type="table" w:styleId="af7">
    <w:name w:val="Table Grid"/>
    <w:basedOn w:val="a4"/>
    <w:uiPriority w:val="59"/>
    <w:locked/>
    <w:rsid w:val="005330D1"/>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3"/>
    <w:rsid w:val="005330D1"/>
  </w:style>
  <w:style w:type="paragraph" w:styleId="27">
    <w:name w:val="Body Text Indent 2"/>
    <w:basedOn w:val="a1"/>
    <w:link w:val="28"/>
    <w:uiPriority w:val="99"/>
    <w:semiHidden/>
    <w:unhideWhenUsed/>
    <w:rsid w:val="005330D1"/>
    <w:pPr>
      <w:widowControl/>
      <w:tabs>
        <w:tab w:val="num" w:pos="0"/>
      </w:tabs>
      <w:spacing w:after="120" w:line="480" w:lineRule="auto"/>
      <w:ind w:left="283"/>
    </w:pPr>
    <w:rPr>
      <w:rFonts w:ascii="Calibri" w:eastAsia="Calibri" w:hAnsi="Calibri" w:cs="Times New Roman"/>
      <w:color w:val="auto"/>
      <w:sz w:val="20"/>
      <w:szCs w:val="20"/>
      <w:lang w:eastAsia="en-US"/>
    </w:rPr>
  </w:style>
  <w:style w:type="character" w:customStyle="1" w:styleId="28">
    <w:name w:val="Основной текст с отступом 2 Знак"/>
    <w:basedOn w:val="a3"/>
    <w:link w:val="27"/>
    <w:uiPriority w:val="99"/>
    <w:semiHidden/>
    <w:rsid w:val="005330D1"/>
    <w:rPr>
      <w:rFonts w:ascii="Calibri" w:eastAsia="Calibri" w:hAnsi="Calibri" w:cs="Times New Roman"/>
      <w:lang w:eastAsia="en-US"/>
    </w:rPr>
  </w:style>
  <w:style w:type="character" w:customStyle="1" w:styleId="FontStyle193">
    <w:name w:val="Font Style193"/>
    <w:uiPriority w:val="99"/>
    <w:rsid w:val="005330D1"/>
    <w:rPr>
      <w:rFonts w:ascii="Times New Roman" w:hAnsi="Times New Roman" w:cs="Times New Roman"/>
      <w:color w:val="000000"/>
      <w:sz w:val="24"/>
      <w:szCs w:val="24"/>
    </w:rPr>
  </w:style>
  <w:style w:type="paragraph" w:styleId="af8">
    <w:name w:val="Body Text Indent"/>
    <w:basedOn w:val="a1"/>
    <w:link w:val="af9"/>
    <w:uiPriority w:val="99"/>
    <w:unhideWhenUsed/>
    <w:rsid w:val="005330D1"/>
    <w:pPr>
      <w:widowControl/>
      <w:spacing w:after="120" w:line="276" w:lineRule="auto"/>
      <w:ind w:left="283"/>
    </w:pPr>
    <w:rPr>
      <w:rFonts w:ascii="Calibri" w:eastAsia="Calibri" w:hAnsi="Calibri" w:cs="Times New Roman"/>
      <w:color w:val="auto"/>
      <w:sz w:val="22"/>
      <w:szCs w:val="22"/>
      <w:lang w:eastAsia="en-US"/>
    </w:rPr>
  </w:style>
  <w:style w:type="character" w:customStyle="1" w:styleId="af9">
    <w:name w:val="Основной текст с отступом Знак"/>
    <w:basedOn w:val="a3"/>
    <w:link w:val="af8"/>
    <w:uiPriority w:val="99"/>
    <w:rsid w:val="005330D1"/>
    <w:rPr>
      <w:rFonts w:ascii="Calibri" w:eastAsia="Calibri" w:hAnsi="Calibri" w:cs="Times New Roman"/>
      <w:sz w:val="22"/>
      <w:szCs w:val="22"/>
      <w:lang w:eastAsia="en-US"/>
    </w:rPr>
  </w:style>
  <w:style w:type="paragraph" w:customStyle="1" w:styleId="123">
    <w:name w:val="Список нумерованный 1)2)3)"/>
    <w:qFormat/>
    <w:rsid w:val="005330D1"/>
    <w:pPr>
      <w:numPr>
        <w:numId w:val="5"/>
      </w:numPr>
      <w:spacing w:line="360" w:lineRule="auto"/>
      <w:jc w:val="both"/>
    </w:pPr>
    <w:rPr>
      <w:rFonts w:ascii="Times New Roman" w:eastAsia="Times New Roman" w:hAnsi="Times New Roman" w:cs="Times New Roman"/>
      <w:sz w:val="24"/>
      <w:szCs w:val="24"/>
    </w:rPr>
  </w:style>
  <w:style w:type="paragraph" w:customStyle="1" w:styleId="0">
    <w:name w:val="Заг 0"/>
    <w:basedOn w:val="a1"/>
    <w:qFormat/>
    <w:rsid w:val="005330D1"/>
    <w:pPr>
      <w:widowControl/>
      <w:autoSpaceDE w:val="0"/>
      <w:autoSpaceDN w:val="0"/>
      <w:adjustRightInd w:val="0"/>
      <w:spacing w:before="240" w:after="240"/>
      <w:jc w:val="center"/>
    </w:pPr>
    <w:rPr>
      <w:rFonts w:ascii="Arial CYR" w:hAnsi="Arial CYR" w:cs="Times New Roman"/>
      <w:b/>
      <w:color w:val="auto"/>
      <w:sz w:val="32"/>
      <w:szCs w:val="32"/>
      <w:lang w:eastAsia="en-US"/>
    </w:rPr>
  </w:style>
  <w:style w:type="paragraph" w:styleId="afa">
    <w:name w:val="No Spacing"/>
    <w:link w:val="afb"/>
    <w:uiPriority w:val="1"/>
    <w:qFormat/>
    <w:rsid w:val="005330D1"/>
    <w:rPr>
      <w:rFonts w:ascii="Calibri" w:eastAsia="Times New Roman" w:hAnsi="Calibri" w:cs="Times New Roman"/>
      <w:sz w:val="22"/>
      <w:szCs w:val="22"/>
      <w:lang w:eastAsia="en-US"/>
    </w:rPr>
  </w:style>
  <w:style w:type="character" w:customStyle="1" w:styleId="afb">
    <w:name w:val="Без интервала Знак"/>
    <w:basedOn w:val="a3"/>
    <w:link w:val="afa"/>
    <w:uiPriority w:val="1"/>
    <w:rsid w:val="005330D1"/>
    <w:rPr>
      <w:rFonts w:ascii="Calibri" w:eastAsia="Times New Roman" w:hAnsi="Calibri" w:cs="Times New Roman"/>
      <w:sz w:val="22"/>
      <w:szCs w:val="22"/>
      <w:lang w:eastAsia="en-US"/>
    </w:rPr>
  </w:style>
  <w:style w:type="paragraph" w:customStyle="1" w:styleId="2">
    <w:name w:val="Список маркированный 2"/>
    <w:basedOn w:val="a1"/>
    <w:link w:val="29"/>
    <w:qFormat/>
    <w:rsid w:val="005330D1"/>
    <w:pPr>
      <w:widowControl/>
      <w:numPr>
        <w:numId w:val="6"/>
      </w:numPr>
      <w:tabs>
        <w:tab w:val="left" w:pos="1560"/>
      </w:tabs>
      <w:spacing w:line="360" w:lineRule="auto"/>
      <w:jc w:val="both"/>
    </w:pPr>
    <w:rPr>
      <w:rFonts w:ascii="Arial" w:eastAsia="Calibri" w:hAnsi="Arial" w:cs="Times New Roman"/>
      <w:color w:val="auto"/>
      <w:lang w:eastAsia="en-US"/>
    </w:rPr>
  </w:style>
  <w:style w:type="character" w:customStyle="1" w:styleId="29">
    <w:name w:val="Список маркированный 2 Знак"/>
    <w:link w:val="2"/>
    <w:rsid w:val="005330D1"/>
    <w:rPr>
      <w:rFonts w:ascii="Arial" w:eastAsia="Calibri" w:hAnsi="Arial" w:cs="Times New Roman"/>
      <w:sz w:val="24"/>
      <w:szCs w:val="24"/>
      <w:lang w:eastAsia="en-US"/>
    </w:rPr>
  </w:style>
  <w:style w:type="paragraph" w:customStyle="1" w:styleId="-">
    <w:name w:val="Таблица - Текст основной"/>
    <w:basedOn w:val="a1"/>
    <w:link w:val="-0"/>
    <w:qFormat/>
    <w:rsid w:val="005330D1"/>
    <w:pPr>
      <w:spacing w:line="312" w:lineRule="auto"/>
    </w:pPr>
    <w:rPr>
      <w:rFonts w:ascii="Arial" w:hAnsi="Arial" w:cs="Arial"/>
      <w:color w:val="auto"/>
      <w:sz w:val="18"/>
      <w:szCs w:val="20"/>
    </w:rPr>
  </w:style>
  <w:style w:type="character" w:customStyle="1" w:styleId="-0">
    <w:name w:val="Таблица - Текст основной Знак"/>
    <w:basedOn w:val="a3"/>
    <w:link w:val="-"/>
    <w:rsid w:val="005330D1"/>
    <w:rPr>
      <w:rFonts w:ascii="Arial" w:eastAsia="Times New Roman" w:hAnsi="Arial" w:cs="Arial"/>
      <w:sz w:val="18"/>
    </w:rPr>
  </w:style>
  <w:style w:type="paragraph" w:customStyle="1" w:styleId="-1">
    <w:name w:val="Таблица - Текст центр"/>
    <w:basedOn w:val="-"/>
    <w:qFormat/>
    <w:rsid w:val="005330D1"/>
    <w:pPr>
      <w:jc w:val="center"/>
    </w:pPr>
  </w:style>
  <w:style w:type="paragraph" w:styleId="afc">
    <w:name w:val="TOC Heading"/>
    <w:basedOn w:val="10"/>
    <w:next w:val="a1"/>
    <w:uiPriority w:val="39"/>
    <w:unhideWhenUsed/>
    <w:qFormat/>
    <w:rsid w:val="005330D1"/>
    <w:pPr>
      <w:keepLines/>
      <w:pageBreakBefore w:val="0"/>
      <w:spacing w:before="480" w:after="0" w:line="276" w:lineRule="auto"/>
      <w:ind w:left="0"/>
      <w:outlineLvl w:val="9"/>
    </w:pPr>
    <w:rPr>
      <w:rFonts w:ascii="Cambria" w:eastAsia="Times New Roman" w:hAnsi="Cambria"/>
      <w:caps w:val="0"/>
      <w:color w:val="365F91"/>
      <w:kern w:val="0"/>
      <w:szCs w:val="28"/>
      <w:lang w:eastAsia="en-US"/>
    </w:rPr>
  </w:style>
  <w:style w:type="character" w:customStyle="1" w:styleId="af">
    <w:name w:val="Абзац списка Знак"/>
    <w:aliases w:val="Ненумерованный список Знак,List Paragraph Знак,it_List1 Знак,Заголовок_3 Знак,ПАРАГРАФ Знак"/>
    <w:basedOn w:val="a3"/>
    <w:link w:val="ae"/>
    <w:uiPriority w:val="34"/>
    <w:qFormat/>
    <w:rsid w:val="005330D1"/>
    <w:rPr>
      <w:rFonts w:eastAsia="Times New Roman"/>
      <w:color w:val="000000"/>
      <w:sz w:val="24"/>
      <w:szCs w:val="24"/>
    </w:rPr>
  </w:style>
  <w:style w:type="character" w:styleId="afd">
    <w:name w:val="FollowedHyperlink"/>
    <w:basedOn w:val="a3"/>
    <w:uiPriority w:val="99"/>
    <w:semiHidden/>
    <w:unhideWhenUsed/>
    <w:rsid w:val="005330D1"/>
    <w:rPr>
      <w:color w:val="800080"/>
      <w:u w:val="single"/>
    </w:rPr>
  </w:style>
  <w:style w:type="paragraph" w:customStyle="1" w:styleId="afe">
    <w:name w:val="Стиль_таблица"/>
    <w:basedOn w:val="-"/>
    <w:link w:val="15"/>
    <w:qFormat/>
    <w:rsid w:val="005330D1"/>
    <w:pPr>
      <w:spacing w:line="240" w:lineRule="auto"/>
      <w:jc w:val="right"/>
    </w:pPr>
    <w:rPr>
      <w:rFonts w:ascii="Times New Roman" w:hAnsi="Times New Roman" w:cs="Times New Roman"/>
      <w:sz w:val="24"/>
      <w:szCs w:val="24"/>
    </w:rPr>
  </w:style>
  <w:style w:type="character" w:customStyle="1" w:styleId="15">
    <w:name w:val="Стиль_таблица Знак1"/>
    <w:basedOn w:val="-0"/>
    <w:link w:val="afe"/>
    <w:rsid w:val="005330D1"/>
    <w:rPr>
      <w:rFonts w:ascii="Times New Roman" w:eastAsia="Times New Roman" w:hAnsi="Times New Roman" w:cs="Times New Roman"/>
      <w:sz w:val="24"/>
      <w:szCs w:val="24"/>
    </w:rPr>
  </w:style>
  <w:style w:type="character" w:styleId="aff">
    <w:name w:val="annotation reference"/>
    <w:basedOn w:val="a3"/>
    <w:uiPriority w:val="99"/>
    <w:semiHidden/>
    <w:unhideWhenUsed/>
    <w:rsid w:val="005330D1"/>
    <w:rPr>
      <w:sz w:val="16"/>
      <w:szCs w:val="16"/>
    </w:rPr>
  </w:style>
  <w:style w:type="character" w:customStyle="1" w:styleId="aff0">
    <w:name w:val="Стиль_таблица Знак"/>
    <w:basedOn w:val="-0"/>
    <w:rsid w:val="005330D1"/>
    <w:rPr>
      <w:rFonts w:ascii="Arial" w:eastAsia="Times New Roman" w:hAnsi="Arial" w:cs="Arial"/>
      <w:sz w:val="18"/>
    </w:rPr>
  </w:style>
  <w:style w:type="paragraph" w:styleId="aff1">
    <w:name w:val="annotation text"/>
    <w:basedOn w:val="a1"/>
    <w:link w:val="aff2"/>
    <w:uiPriority w:val="99"/>
    <w:semiHidden/>
    <w:unhideWhenUsed/>
    <w:rsid w:val="005330D1"/>
    <w:pPr>
      <w:widowControl/>
      <w:tabs>
        <w:tab w:val="num" w:pos="0"/>
      </w:tabs>
    </w:pPr>
    <w:rPr>
      <w:rFonts w:ascii="Calibri" w:eastAsia="Calibri" w:hAnsi="Calibri" w:cs="Times New Roman"/>
      <w:color w:val="auto"/>
      <w:sz w:val="20"/>
      <w:szCs w:val="20"/>
      <w:lang w:eastAsia="en-US"/>
    </w:rPr>
  </w:style>
  <w:style w:type="character" w:customStyle="1" w:styleId="aff2">
    <w:name w:val="Текст примечания Знак"/>
    <w:basedOn w:val="a3"/>
    <w:link w:val="aff1"/>
    <w:uiPriority w:val="99"/>
    <w:semiHidden/>
    <w:rsid w:val="005330D1"/>
    <w:rPr>
      <w:rFonts w:ascii="Calibri" w:eastAsia="Calibri" w:hAnsi="Calibri" w:cs="Times New Roman"/>
      <w:lang w:eastAsia="en-US"/>
    </w:rPr>
  </w:style>
  <w:style w:type="paragraph" w:styleId="aff3">
    <w:name w:val="annotation subject"/>
    <w:basedOn w:val="aff1"/>
    <w:next w:val="aff1"/>
    <w:link w:val="aff4"/>
    <w:uiPriority w:val="99"/>
    <w:semiHidden/>
    <w:unhideWhenUsed/>
    <w:rsid w:val="005330D1"/>
    <w:rPr>
      <w:b/>
      <w:bCs/>
    </w:rPr>
  </w:style>
  <w:style w:type="character" w:customStyle="1" w:styleId="aff4">
    <w:name w:val="Тема примечания Знак"/>
    <w:basedOn w:val="aff2"/>
    <w:link w:val="aff3"/>
    <w:uiPriority w:val="99"/>
    <w:semiHidden/>
    <w:rsid w:val="005330D1"/>
    <w:rPr>
      <w:rFonts w:ascii="Calibri" w:eastAsia="Calibri" w:hAnsi="Calibri" w:cs="Times New Roman"/>
      <w:b/>
      <w:bCs/>
      <w:lang w:eastAsia="en-US"/>
    </w:rPr>
  </w:style>
  <w:style w:type="paragraph" w:styleId="aff5">
    <w:name w:val="caption"/>
    <w:basedOn w:val="a1"/>
    <w:next w:val="a1"/>
    <w:uiPriority w:val="35"/>
    <w:unhideWhenUsed/>
    <w:qFormat/>
    <w:locked/>
    <w:rsid w:val="005330D1"/>
    <w:pPr>
      <w:widowControl/>
      <w:tabs>
        <w:tab w:val="num" w:pos="0"/>
      </w:tabs>
    </w:pPr>
    <w:rPr>
      <w:rFonts w:ascii="Calibri" w:eastAsia="Calibri" w:hAnsi="Calibri" w:cs="Times New Roman"/>
      <w:b/>
      <w:bCs/>
      <w:color w:val="auto"/>
      <w:sz w:val="20"/>
      <w:szCs w:val="20"/>
      <w:lang w:eastAsia="en-US"/>
    </w:rPr>
  </w:style>
  <w:style w:type="paragraph" w:customStyle="1" w:styleId="110">
    <w:name w:val="Раздел 1.1."/>
    <w:basedOn w:val="20"/>
    <w:link w:val="111"/>
    <w:qFormat/>
    <w:rsid w:val="005330D1"/>
    <w:pPr>
      <w:keepNext w:val="0"/>
      <w:tabs>
        <w:tab w:val="num" w:pos="0"/>
      </w:tabs>
    </w:pPr>
    <w:rPr>
      <w:bCs w:val="0"/>
      <w:iCs w:val="0"/>
      <w:lang w:eastAsia="en-US"/>
    </w:rPr>
  </w:style>
  <w:style w:type="character" w:customStyle="1" w:styleId="111">
    <w:name w:val="Раздел 1.1. Знак"/>
    <w:basedOn w:val="21"/>
    <w:link w:val="110"/>
    <w:rsid w:val="005330D1"/>
    <w:rPr>
      <w:rFonts w:ascii="Times New Roman" w:eastAsia="Calibri" w:hAnsi="Times New Roman" w:cs="Times New Roman"/>
      <w:b/>
      <w:bCs w:val="0"/>
      <w:iCs w:val="0"/>
      <w:color w:val="000000"/>
      <w:sz w:val="24"/>
      <w:szCs w:val="24"/>
      <w:lang w:eastAsia="en-US"/>
    </w:rPr>
  </w:style>
  <w:style w:type="paragraph" w:customStyle="1" w:styleId="aff6">
    <w:name w:val="текст"/>
    <w:basedOn w:val="ae"/>
    <w:link w:val="aff7"/>
    <w:qFormat/>
    <w:rsid w:val="005330D1"/>
    <w:pPr>
      <w:widowControl/>
      <w:tabs>
        <w:tab w:val="num" w:pos="0"/>
      </w:tabs>
      <w:ind w:left="0" w:firstLine="709"/>
      <w:contextualSpacing/>
      <w:jc w:val="both"/>
    </w:pPr>
    <w:rPr>
      <w:rFonts w:ascii="Times New Roman" w:eastAsia="Calibri" w:hAnsi="Times New Roman" w:cs="Times New Roman"/>
      <w:lang w:eastAsia="en-US"/>
    </w:rPr>
  </w:style>
  <w:style w:type="character" w:customStyle="1" w:styleId="aff7">
    <w:name w:val="текст Знак"/>
    <w:basedOn w:val="af"/>
    <w:link w:val="aff6"/>
    <w:rsid w:val="005330D1"/>
    <w:rPr>
      <w:rFonts w:ascii="Times New Roman" w:eastAsia="Calibri" w:hAnsi="Times New Roman" w:cs="Times New Roman"/>
      <w:color w:val="000000"/>
      <w:sz w:val="24"/>
      <w:szCs w:val="24"/>
      <w:lang w:eastAsia="en-US"/>
    </w:rPr>
  </w:style>
  <w:style w:type="paragraph" w:customStyle="1" w:styleId="16">
    <w:name w:val="ЧАСТЬ 1"/>
    <w:basedOn w:val="10"/>
    <w:link w:val="17"/>
    <w:qFormat/>
    <w:rsid w:val="005330D1"/>
    <w:pPr>
      <w:ind w:left="0" w:firstLine="709"/>
      <w:jc w:val="both"/>
    </w:pPr>
  </w:style>
  <w:style w:type="character" w:customStyle="1" w:styleId="17">
    <w:name w:val="ЧАСТЬ 1 Знак"/>
    <w:basedOn w:val="11"/>
    <w:link w:val="16"/>
    <w:rsid w:val="005330D1"/>
    <w:rPr>
      <w:rFonts w:ascii="Times New Roman" w:eastAsia="Calibri" w:hAnsi="Times New Roman" w:cs="Times New Roman"/>
      <w:b/>
      <w:bCs/>
      <w:caps/>
      <w:kern w:val="32"/>
      <w:sz w:val="28"/>
      <w:szCs w:val="32"/>
    </w:rPr>
  </w:style>
  <w:style w:type="paragraph" w:customStyle="1" w:styleId="18">
    <w:name w:val="1_ЧАСТЬ"/>
    <w:basedOn w:val="10"/>
    <w:link w:val="19"/>
    <w:qFormat/>
    <w:rsid w:val="005330D1"/>
    <w:pPr>
      <w:jc w:val="both"/>
    </w:pPr>
  </w:style>
  <w:style w:type="character" w:customStyle="1" w:styleId="19">
    <w:name w:val="1_ЧАСТЬ Знак"/>
    <w:basedOn w:val="11"/>
    <w:link w:val="18"/>
    <w:rsid w:val="005330D1"/>
    <w:rPr>
      <w:rFonts w:ascii="Times New Roman" w:eastAsia="Calibri" w:hAnsi="Times New Roman" w:cs="Times New Roman"/>
      <w:b/>
      <w:bCs/>
      <w:caps/>
      <w:kern w:val="32"/>
      <w:sz w:val="28"/>
      <w:szCs w:val="32"/>
    </w:rPr>
  </w:style>
  <w:style w:type="paragraph" w:customStyle="1" w:styleId="52">
    <w:name w:val="5_текст"/>
    <w:basedOn w:val="a2"/>
    <w:link w:val="53"/>
    <w:qFormat/>
    <w:rsid w:val="005330D1"/>
    <w:pPr>
      <w:widowControl/>
      <w:suppressAutoHyphens/>
      <w:ind w:firstLine="720"/>
      <w:jc w:val="both"/>
    </w:pPr>
    <w:rPr>
      <w:rFonts w:eastAsia="Calibri"/>
      <w:sz w:val="24"/>
      <w:szCs w:val="24"/>
    </w:rPr>
  </w:style>
  <w:style w:type="character" w:customStyle="1" w:styleId="53">
    <w:name w:val="5_текст Знак"/>
    <w:basedOn w:val="af0"/>
    <w:link w:val="52"/>
    <w:rsid w:val="005330D1"/>
    <w:rPr>
      <w:rFonts w:ascii="Times New Roman" w:eastAsia="Calibri" w:hAnsi="Times New Roman" w:cs="Times New Roman"/>
      <w:sz w:val="24"/>
      <w:szCs w:val="24"/>
      <w:lang w:val="en-US" w:eastAsia="en-US"/>
    </w:rPr>
  </w:style>
  <w:style w:type="paragraph" w:customStyle="1" w:styleId="2a">
    <w:name w:val="2_Раздел"/>
    <w:basedOn w:val="20"/>
    <w:link w:val="2b"/>
    <w:qFormat/>
    <w:rsid w:val="005330D1"/>
  </w:style>
  <w:style w:type="character" w:customStyle="1" w:styleId="2b">
    <w:name w:val="2_Раздел Знак"/>
    <w:basedOn w:val="21"/>
    <w:link w:val="2a"/>
    <w:rsid w:val="005330D1"/>
    <w:rPr>
      <w:rFonts w:ascii="Times New Roman" w:eastAsia="Calibri" w:hAnsi="Times New Roman" w:cs="Times New Roman"/>
      <w:b/>
      <w:bCs/>
      <w:iCs/>
      <w:color w:val="000000"/>
      <w:sz w:val="24"/>
      <w:szCs w:val="24"/>
    </w:rPr>
  </w:style>
  <w:style w:type="paragraph" w:customStyle="1" w:styleId="43">
    <w:name w:val="4_таблица"/>
    <w:basedOn w:val="afe"/>
    <w:link w:val="44"/>
    <w:qFormat/>
    <w:rsid w:val="005330D1"/>
  </w:style>
  <w:style w:type="character" w:customStyle="1" w:styleId="44">
    <w:name w:val="4_таблица Знак"/>
    <w:basedOn w:val="15"/>
    <w:link w:val="43"/>
    <w:rsid w:val="005330D1"/>
    <w:rPr>
      <w:rFonts w:ascii="Times New Roman" w:eastAsia="Times New Roman" w:hAnsi="Times New Roman" w:cs="Times New Roman"/>
      <w:sz w:val="24"/>
      <w:szCs w:val="24"/>
    </w:rPr>
  </w:style>
  <w:style w:type="paragraph" w:customStyle="1" w:styleId="34">
    <w:name w:val="3_Подраздел"/>
    <w:basedOn w:val="aff6"/>
    <w:link w:val="35"/>
    <w:qFormat/>
    <w:rsid w:val="005330D1"/>
    <w:rPr>
      <w:b/>
      <w:i/>
    </w:rPr>
  </w:style>
  <w:style w:type="character" w:customStyle="1" w:styleId="35">
    <w:name w:val="3_Подраздел Знак"/>
    <w:basedOn w:val="aff7"/>
    <w:link w:val="34"/>
    <w:rsid w:val="005330D1"/>
    <w:rPr>
      <w:rFonts w:ascii="Times New Roman" w:eastAsia="Calibri" w:hAnsi="Times New Roman" w:cs="Times New Roman"/>
      <w:b/>
      <w:i/>
      <w:color w:val="000000"/>
      <w:sz w:val="24"/>
      <w:szCs w:val="24"/>
      <w:lang w:eastAsia="en-US"/>
    </w:rPr>
  </w:style>
  <w:style w:type="paragraph" w:customStyle="1" w:styleId="aff8">
    <w:name w:val="Осн_текст"/>
    <w:basedOn w:val="a2"/>
    <w:link w:val="aff9"/>
    <w:qFormat/>
    <w:rsid w:val="005330D1"/>
    <w:pPr>
      <w:widowControl/>
      <w:ind w:firstLine="539"/>
      <w:jc w:val="both"/>
    </w:pPr>
    <w:rPr>
      <w:rFonts w:eastAsia="Calibri"/>
      <w:szCs w:val="24"/>
      <w:lang w:val="ru-RU"/>
    </w:rPr>
  </w:style>
  <w:style w:type="character" w:customStyle="1" w:styleId="aff9">
    <w:name w:val="Осн_текст Знак"/>
    <w:link w:val="aff8"/>
    <w:locked/>
    <w:rsid w:val="005330D1"/>
    <w:rPr>
      <w:rFonts w:ascii="Times New Roman" w:eastAsia="Calibri" w:hAnsi="Times New Roman" w:cs="Times New Roman"/>
      <w:sz w:val="28"/>
      <w:szCs w:val="24"/>
      <w:lang w:eastAsia="en-US"/>
    </w:rPr>
  </w:style>
  <w:style w:type="character" w:styleId="affa">
    <w:name w:val="Placeholder Text"/>
    <w:basedOn w:val="a3"/>
    <w:uiPriority w:val="99"/>
    <w:semiHidden/>
    <w:rsid w:val="005330D1"/>
    <w:rPr>
      <w:color w:val="808080"/>
    </w:rPr>
  </w:style>
  <w:style w:type="paragraph" w:customStyle="1" w:styleId="Default">
    <w:name w:val="Default"/>
    <w:rsid w:val="005330D1"/>
    <w:pPr>
      <w:autoSpaceDE w:val="0"/>
      <w:autoSpaceDN w:val="0"/>
      <w:adjustRightInd w:val="0"/>
    </w:pPr>
    <w:rPr>
      <w:rFonts w:ascii="Times New Roman" w:eastAsia="Calibri" w:hAnsi="Times New Roman" w:cs="Times New Roman"/>
      <w:color w:val="000000"/>
      <w:sz w:val="24"/>
      <w:szCs w:val="24"/>
      <w:lang w:eastAsia="en-US"/>
    </w:rPr>
  </w:style>
  <w:style w:type="paragraph" w:customStyle="1" w:styleId="style13222631300000000552consplusnormal">
    <w:name w:val="style_13222631300000000552consplusnormal"/>
    <w:basedOn w:val="a1"/>
    <w:rsid w:val="005330D1"/>
    <w:pPr>
      <w:widowControl/>
      <w:spacing w:before="100" w:beforeAutospacing="1" w:after="100" w:afterAutospacing="1"/>
    </w:pPr>
    <w:rPr>
      <w:rFonts w:ascii="Times New Roman" w:hAnsi="Times New Roman" w:cs="Times New Roman"/>
      <w:color w:val="auto"/>
    </w:rPr>
  </w:style>
  <w:style w:type="paragraph" w:customStyle="1" w:styleId="affb">
    <w:name w:val="Колонтитул верхний"/>
    <w:basedOn w:val="afa"/>
    <w:link w:val="affc"/>
    <w:qFormat/>
    <w:rsid w:val="005330D1"/>
    <w:pPr>
      <w:keepNext/>
      <w:keepLines/>
      <w:widowControl w:val="0"/>
      <w:tabs>
        <w:tab w:val="left" w:pos="240"/>
        <w:tab w:val="left" w:pos="560"/>
      </w:tabs>
      <w:suppressAutoHyphens/>
      <w:autoSpaceDE w:val="0"/>
      <w:ind w:left="561"/>
      <w:jc w:val="right"/>
      <w:outlineLvl w:val="0"/>
    </w:pPr>
    <w:rPr>
      <w:rFonts w:ascii="Cambria" w:hAnsi="Cambria"/>
      <w:bCs/>
      <w:color w:val="365F91"/>
      <w:kern w:val="1"/>
      <w:sz w:val="20"/>
      <w:szCs w:val="20"/>
      <w:lang w:eastAsia="ar-SA"/>
    </w:rPr>
  </w:style>
  <w:style w:type="character" w:customStyle="1" w:styleId="affc">
    <w:name w:val="Колонтитул верхний Знак"/>
    <w:link w:val="affb"/>
    <w:rsid w:val="005330D1"/>
    <w:rPr>
      <w:rFonts w:ascii="Cambria" w:eastAsia="Times New Roman" w:hAnsi="Cambria" w:cs="Times New Roman"/>
      <w:bCs/>
      <w:color w:val="365F91"/>
      <w:kern w:val="1"/>
      <w:lang w:eastAsia="ar-SA"/>
    </w:rPr>
  </w:style>
  <w:style w:type="character" w:customStyle="1" w:styleId="apple-style-span">
    <w:name w:val="apple-style-span"/>
    <w:basedOn w:val="a3"/>
    <w:rsid w:val="005330D1"/>
  </w:style>
  <w:style w:type="paragraph" w:customStyle="1" w:styleId="s1">
    <w:name w:val="s_1"/>
    <w:basedOn w:val="a1"/>
    <w:rsid w:val="005330D1"/>
    <w:pPr>
      <w:widowControl/>
      <w:spacing w:before="100" w:beforeAutospacing="1" w:after="100" w:afterAutospacing="1"/>
    </w:pPr>
    <w:rPr>
      <w:rFonts w:ascii="Times New Roman" w:hAnsi="Times New Roman" w:cs="Times New Roman"/>
      <w:color w:val="auto"/>
    </w:rPr>
  </w:style>
  <w:style w:type="paragraph" w:customStyle="1" w:styleId="formattext">
    <w:name w:val="formattext"/>
    <w:basedOn w:val="a1"/>
    <w:rsid w:val="005330D1"/>
    <w:pPr>
      <w:widowControl/>
      <w:spacing w:before="100" w:beforeAutospacing="1" w:after="100" w:afterAutospacing="1"/>
    </w:pPr>
    <w:rPr>
      <w:rFonts w:ascii="Times New Roman" w:hAnsi="Times New Roman" w:cs="Times New Roman"/>
      <w:color w:val="auto"/>
    </w:rPr>
  </w:style>
  <w:style w:type="paragraph" w:customStyle="1" w:styleId="36">
    <w:name w:val="3_текст"/>
    <w:basedOn w:val="a2"/>
    <w:link w:val="37"/>
    <w:qFormat/>
    <w:rsid w:val="00675299"/>
    <w:pPr>
      <w:widowControl/>
      <w:suppressAutoHyphens/>
      <w:ind w:firstLine="720"/>
      <w:jc w:val="both"/>
    </w:pPr>
    <w:rPr>
      <w:rFonts w:eastAsia="Calibri"/>
      <w:sz w:val="24"/>
      <w:szCs w:val="24"/>
    </w:rPr>
  </w:style>
  <w:style w:type="character" w:customStyle="1" w:styleId="37">
    <w:name w:val="3_текст Знак"/>
    <w:basedOn w:val="af0"/>
    <w:link w:val="36"/>
    <w:rsid w:val="00675299"/>
    <w:rPr>
      <w:rFonts w:ascii="Times New Roman" w:eastAsia="Calibri" w:hAnsi="Times New Roman" w:cs="Times New Roman"/>
      <w:sz w:val="24"/>
      <w:szCs w:val="24"/>
      <w:lang w:val="en-US" w:eastAsia="en-US"/>
    </w:rPr>
  </w:style>
  <w:style w:type="numbering" w:customStyle="1" w:styleId="1a">
    <w:name w:val="Нет списка1"/>
    <w:next w:val="a5"/>
    <w:uiPriority w:val="99"/>
    <w:semiHidden/>
    <w:unhideWhenUsed/>
    <w:rsid w:val="00E85B92"/>
  </w:style>
  <w:style w:type="table" w:customStyle="1" w:styleId="1b">
    <w:name w:val="Сетка таблицы1"/>
    <w:basedOn w:val="a4"/>
    <w:next w:val="af7"/>
    <w:uiPriority w:val="59"/>
    <w:rsid w:val="00E85B92"/>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16">
    <w:name w:val="s_16"/>
    <w:basedOn w:val="a1"/>
    <w:rsid w:val="00E85B92"/>
    <w:pPr>
      <w:widowControl/>
      <w:spacing w:before="100" w:beforeAutospacing="1" w:after="100" w:afterAutospacing="1"/>
    </w:pPr>
    <w:rPr>
      <w:rFonts w:ascii="Times New Roman" w:hAnsi="Times New Roman" w:cs="Times New Roman"/>
      <w:color w:val="auto"/>
    </w:rPr>
  </w:style>
  <w:style w:type="character" w:styleId="affd">
    <w:name w:val="line number"/>
    <w:basedOn w:val="a3"/>
    <w:uiPriority w:val="99"/>
    <w:semiHidden/>
    <w:unhideWhenUsed/>
    <w:rsid w:val="003F10DD"/>
  </w:style>
  <w:style w:type="numbering" w:customStyle="1" w:styleId="2c">
    <w:name w:val="Нет списка2"/>
    <w:next w:val="a5"/>
    <w:uiPriority w:val="99"/>
    <w:semiHidden/>
    <w:rsid w:val="001B01B2"/>
  </w:style>
  <w:style w:type="paragraph" w:customStyle="1" w:styleId="XML">
    <w:name w:val="XML_заголовок_таблицы"/>
    <w:basedOn w:val="affe"/>
    <w:rsid w:val="001B01B2"/>
    <w:pPr>
      <w:jc w:val="center"/>
    </w:pPr>
    <w:rPr>
      <w:rFonts w:ascii="Times New Roman" w:hAnsi="Times New Roman" w:cs="Times New Roman"/>
      <w:b/>
      <w:sz w:val="22"/>
      <w:szCs w:val="22"/>
    </w:rPr>
  </w:style>
  <w:style w:type="paragraph" w:styleId="affe">
    <w:name w:val="Plain Text"/>
    <w:basedOn w:val="a1"/>
    <w:link w:val="afff"/>
    <w:rsid w:val="001B01B2"/>
    <w:pPr>
      <w:widowControl/>
    </w:pPr>
    <w:rPr>
      <w:rFonts w:ascii="Courier New" w:hAnsi="Courier New" w:cs="Courier New"/>
      <w:color w:val="auto"/>
      <w:sz w:val="20"/>
      <w:szCs w:val="20"/>
    </w:rPr>
  </w:style>
  <w:style w:type="character" w:customStyle="1" w:styleId="afff">
    <w:name w:val="Текст Знак"/>
    <w:basedOn w:val="a3"/>
    <w:link w:val="affe"/>
    <w:rsid w:val="001B01B2"/>
    <w:rPr>
      <w:rFonts w:ascii="Courier New" w:eastAsia="Times New Roman" w:hAnsi="Courier New" w:cs="Courier New"/>
    </w:rPr>
  </w:style>
  <w:style w:type="table" w:customStyle="1" w:styleId="XML0">
    <w:name w:val="XML_таблица"/>
    <w:basedOn w:val="a4"/>
    <w:rsid w:val="001B01B2"/>
    <w:pPr>
      <w:jc w:val="center"/>
    </w:pPr>
    <w:rPr>
      <w:rFonts w:ascii="Times New Roman" w:eastAsia="Times New Roman" w:hAnsi="Times New Roman"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rPr>
        <w:rFonts w:ascii="Times New Roman" w:hAnsi="Times New Roman"/>
        <w:b/>
        <w:sz w:val="22"/>
      </w:rPr>
    </w:tblStylePr>
  </w:style>
  <w:style w:type="paragraph" w:customStyle="1" w:styleId="afff0">
    <w:name w:val="Прижатый влево"/>
    <w:basedOn w:val="a1"/>
    <w:next w:val="a1"/>
    <w:uiPriority w:val="99"/>
    <w:rsid w:val="001B01B2"/>
    <w:pPr>
      <w:autoSpaceDE w:val="0"/>
      <w:autoSpaceDN w:val="0"/>
      <w:adjustRightInd w:val="0"/>
    </w:pPr>
    <w:rPr>
      <w:rFonts w:ascii="Times New Roman CYR" w:hAnsi="Times New Roman CYR" w:cs="Times New Roman CYR"/>
      <w:color w:val="auto"/>
    </w:rPr>
  </w:style>
  <w:style w:type="table" w:customStyle="1" w:styleId="2d">
    <w:name w:val="Сетка таблицы2"/>
    <w:basedOn w:val="a4"/>
    <w:next w:val="af7"/>
    <w:uiPriority w:val="39"/>
    <w:rsid w:val="001B01B2"/>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1">
    <w:name w:val="Нормальный (таблица)"/>
    <w:basedOn w:val="a1"/>
    <w:next w:val="a1"/>
    <w:uiPriority w:val="99"/>
    <w:rsid w:val="001B01B2"/>
    <w:pPr>
      <w:autoSpaceDE w:val="0"/>
      <w:autoSpaceDN w:val="0"/>
      <w:adjustRightInd w:val="0"/>
      <w:jc w:val="both"/>
    </w:pPr>
    <w:rPr>
      <w:rFonts w:ascii="Times New Roman CYR" w:hAnsi="Times New Roman CYR" w:cs="Times New Roman CYR"/>
      <w:color w:val="auto"/>
    </w:rPr>
  </w:style>
  <w:style w:type="character" w:customStyle="1" w:styleId="afff2">
    <w:name w:val="Гипертекстовая ссылка"/>
    <w:uiPriority w:val="99"/>
    <w:rsid w:val="001B01B2"/>
    <w:rPr>
      <w:rFonts w:cs="Times New Roman"/>
      <w:b w:val="0"/>
      <w:color w:val="106BBE"/>
    </w:rPr>
  </w:style>
  <w:style w:type="character" w:customStyle="1" w:styleId="310">
    <w:name w:val="Заголовок 3 Знак1"/>
    <w:uiPriority w:val="9"/>
    <w:rsid w:val="001B01B2"/>
    <w:rPr>
      <w:rFonts w:ascii="Calibri Light" w:eastAsia="Times New Roman" w:hAnsi="Calibri Light" w:cs="Times New Roman"/>
      <w:b/>
      <w:bCs/>
      <w:sz w:val="26"/>
      <w:szCs w:val="26"/>
    </w:rPr>
  </w:style>
  <w:style w:type="numbering" w:customStyle="1" w:styleId="38">
    <w:name w:val="Нет списка3"/>
    <w:next w:val="a5"/>
    <w:uiPriority w:val="99"/>
    <w:semiHidden/>
    <w:unhideWhenUsed/>
    <w:rsid w:val="00AB263A"/>
  </w:style>
  <w:style w:type="table" w:customStyle="1" w:styleId="XML1">
    <w:name w:val="XML_таблица1"/>
    <w:basedOn w:val="a4"/>
    <w:rsid w:val="00AB263A"/>
    <w:pPr>
      <w:jc w:val="center"/>
    </w:pPr>
    <w:rPr>
      <w:rFonts w:ascii="Times New Roman" w:eastAsia="Times New Roman" w:hAnsi="Times New Roman"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rPr>
        <w:rFonts w:ascii="Times New Roman" w:hAnsi="Times New Roman"/>
        <w:b/>
        <w:sz w:val="22"/>
      </w:rPr>
    </w:tblStylePr>
  </w:style>
  <w:style w:type="table" w:customStyle="1" w:styleId="39">
    <w:name w:val="Сетка таблицы3"/>
    <w:basedOn w:val="a4"/>
    <w:next w:val="af7"/>
    <w:uiPriority w:val="39"/>
    <w:rsid w:val="00AB263A"/>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3">
    <w:name w:val="Комментарий"/>
    <w:basedOn w:val="a1"/>
    <w:next w:val="a1"/>
    <w:uiPriority w:val="99"/>
    <w:rsid w:val="00AB263A"/>
    <w:pPr>
      <w:autoSpaceDE w:val="0"/>
      <w:autoSpaceDN w:val="0"/>
      <w:adjustRightInd w:val="0"/>
      <w:spacing w:before="75"/>
      <w:ind w:left="170"/>
      <w:jc w:val="both"/>
    </w:pPr>
    <w:rPr>
      <w:rFonts w:ascii="Times New Roman CYR" w:hAnsi="Times New Roman CYR" w:cs="Times New Roman CYR"/>
      <w:color w:val="353842"/>
    </w:rPr>
  </w:style>
  <w:style w:type="paragraph" w:customStyle="1" w:styleId="afff4">
    <w:name w:val="Информация о версии"/>
    <w:basedOn w:val="afff3"/>
    <w:next w:val="a1"/>
    <w:uiPriority w:val="99"/>
    <w:rsid w:val="00AB263A"/>
    <w:rPr>
      <w:i/>
      <w:iCs/>
    </w:rPr>
  </w:style>
  <w:style w:type="paragraph" w:customStyle="1" w:styleId="Title1">
    <w:name w:val="Title 1"/>
    <w:basedOn w:val="a1"/>
    <w:qFormat/>
    <w:rsid w:val="00AB263A"/>
    <w:pPr>
      <w:pageBreakBefore/>
      <w:widowControl/>
      <w:numPr>
        <w:numId w:val="11"/>
      </w:numPr>
      <w:suppressAutoHyphens/>
      <w:spacing w:after="240"/>
      <w:jc w:val="center"/>
      <w:outlineLvl w:val="0"/>
    </w:pPr>
    <w:rPr>
      <w:rFonts w:ascii="Times New Roman" w:hAnsi="Times New Roman" w:cs="Times New Roman"/>
      <w:b/>
      <w:caps/>
      <w:color w:val="auto"/>
      <w:sz w:val="28"/>
      <w:szCs w:val="28"/>
      <w:lang w:val="x-none" w:eastAsia="x-none"/>
    </w:rPr>
  </w:style>
  <w:style w:type="paragraph" w:customStyle="1" w:styleId="Title2">
    <w:name w:val="Title 2"/>
    <w:basedOn w:val="20"/>
    <w:link w:val="Title20"/>
    <w:qFormat/>
    <w:rsid w:val="00AB263A"/>
    <w:pPr>
      <w:keepNext w:val="0"/>
      <w:numPr>
        <w:ilvl w:val="1"/>
        <w:numId w:val="11"/>
      </w:numPr>
      <w:suppressAutoHyphens/>
      <w:spacing w:before="240" w:after="120"/>
    </w:pPr>
    <w:rPr>
      <w:rFonts w:eastAsia="Times New Roman"/>
      <w:bCs w:val="0"/>
      <w:color w:val="auto"/>
      <w:sz w:val="28"/>
      <w:szCs w:val="20"/>
      <w:lang w:val="x-none" w:eastAsia="x-none"/>
    </w:rPr>
  </w:style>
  <w:style w:type="paragraph" w:customStyle="1" w:styleId="Normal0">
    <w:name w:val="Normal 0"/>
    <w:basedOn w:val="a1"/>
    <w:link w:val="Normal00"/>
    <w:qFormat/>
    <w:rsid w:val="00AB263A"/>
    <w:pPr>
      <w:widowControl/>
      <w:ind w:firstLine="567"/>
      <w:jc w:val="both"/>
    </w:pPr>
    <w:rPr>
      <w:rFonts w:ascii="Times New Roman" w:hAnsi="Times New Roman" w:cs="Times New Roman"/>
      <w:color w:val="auto"/>
      <w:sz w:val="28"/>
      <w:szCs w:val="28"/>
      <w:lang w:val="x-none" w:eastAsia="x-none"/>
    </w:rPr>
  </w:style>
  <w:style w:type="character" w:customStyle="1" w:styleId="Normal00">
    <w:name w:val="Normal 0 Знак"/>
    <w:link w:val="Normal0"/>
    <w:rsid w:val="00AB263A"/>
    <w:rPr>
      <w:rFonts w:ascii="Times New Roman" w:eastAsia="Times New Roman" w:hAnsi="Times New Roman" w:cs="Times New Roman"/>
      <w:sz w:val="28"/>
      <w:szCs w:val="28"/>
      <w:lang w:val="x-none" w:eastAsia="x-none"/>
    </w:rPr>
  </w:style>
  <w:style w:type="paragraph" w:customStyle="1" w:styleId="Name0">
    <w:name w:val="Name 0"/>
    <w:basedOn w:val="a1"/>
    <w:link w:val="Name00"/>
    <w:qFormat/>
    <w:rsid w:val="00AB263A"/>
    <w:pPr>
      <w:widowControl/>
      <w:suppressAutoHyphens/>
      <w:spacing w:after="120"/>
      <w:jc w:val="center"/>
    </w:pPr>
    <w:rPr>
      <w:rFonts w:ascii="Times New Roman" w:hAnsi="Times New Roman" w:cs="Times New Roman"/>
      <w:i/>
      <w:color w:val="auto"/>
      <w:sz w:val="28"/>
      <w:szCs w:val="28"/>
      <w:lang w:val="x-none" w:eastAsia="x-none"/>
    </w:rPr>
  </w:style>
  <w:style w:type="character" w:customStyle="1" w:styleId="Name00">
    <w:name w:val="Name 0 Знак"/>
    <w:link w:val="Name0"/>
    <w:rsid w:val="00AB263A"/>
    <w:rPr>
      <w:rFonts w:ascii="Times New Roman" w:eastAsia="Times New Roman" w:hAnsi="Times New Roman" w:cs="Times New Roman"/>
      <w:i/>
      <w:sz w:val="28"/>
      <w:szCs w:val="28"/>
      <w:lang w:val="x-none" w:eastAsia="x-none"/>
    </w:rPr>
  </w:style>
  <w:style w:type="paragraph" w:customStyle="1" w:styleId="Table0">
    <w:name w:val="Table 0"/>
    <w:basedOn w:val="Name0"/>
    <w:link w:val="Table00"/>
    <w:qFormat/>
    <w:rsid w:val="00AB263A"/>
    <w:pPr>
      <w:keepNext/>
      <w:spacing w:before="120" w:after="0"/>
      <w:jc w:val="right"/>
    </w:pPr>
    <w:rPr>
      <w:i w:val="0"/>
    </w:rPr>
  </w:style>
  <w:style w:type="character" w:customStyle="1" w:styleId="Table00">
    <w:name w:val="Table 0 Знак"/>
    <w:link w:val="Table0"/>
    <w:rsid w:val="00AB263A"/>
    <w:rPr>
      <w:rFonts w:ascii="Times New Roman" w:eastAsia="Times New Roman" w:hAnsi="Times New Roman" w:cs="Times New Roman"/>
      <w:sz w:val="28"/>
      <w:szCs w:val="28"/>
      <w:lang w:val="x-none" w:eastAsia="x-none"/>
    </w:rPr>
  </w:style>
  <w:style w:type="character" w:customStyle="1" w:styleId="Title20">
    <w:name w:val="Title 2 Знак"/>
    <w:link w:val="Title2"/>
    <w:rsid w:val="00AB263A"/>
    <w:rPr>
      <w:rFonts w:ascii="Times New Roman" w:eastAsia="Times New Roman" w:hAnsi="Times New Roman" w:cs="Times New Roman"/>
      <w:b/>
      <w:iCs/>
      <w:sz w:val="28"/>
      <w:lang w:val="x-none" w:eastAsia="x-none"/>
    </w:rPr>
  </w:style>
  <w:style w:type="paragraph" w:styleId="3a">
    <w:name w:val="Body Text Indent 3"/>
    <w:basedOn w:val="a1"/>
    <w:link w:val="3b"/>
    <w:uiPriority w:val="99"/>
    <w:semiHidden/>
    <w:unhideWhenUsed/>
    <w:rsid w:val="00AB263A"/>
    <w:pPr>
      <w:widowControl/>
      <w:spacing w:after="120"/>
      <w:ind w:left="283" w:firstLine="709"/>
    </w:pPr>
    <w:rPr>
      <w:rFonts w:ascii="Times New Roman" w:hAnsi="Times New Roman" w:cs="Times New Roman"/>
      <w:color w:val="auto"/>
      <w:sz w:val="16"/>
      <w:szCs w:val="16"/>
    </w:rPr>
  </w:style>
  <w:style w:type="character" w:customStyle="1" w:styleId="3b">
    <w:name w:val="Основной текст с отступом 3 Знак"/>
    <w:basedOn w:val="a3"/>
    <w:link w:val="3a"/>
    <w:uiPriority w:val="99"/>
    <w:semiHidden/>
    <w:rsid w:val="00AB263A"/>
    <w:rPr>
      <w:rFonts w:ascii="Times New Roman" w:eastAsia="Times New Roman" w:hAnsi="Times New Roman" w:cs="Times New Roman"/>
      <w:sz w:val="16"/>
      <w:szCs w:val="16"/>
    </w:rPr>
  </w:style>
  <w:style w:type="paragraph" w:customStyle="1" w:styleId="afff5">
    <w:name w:val="Назв"/>
    <w:basedOn w:val="aff8"/>
    <w:link w:val="afff6"/>
    <w:autoRedefine/>
    <w:rsid w:val="00AB263A"/>
    <w:pPr>
      <w:ind w:firstLine="0"/>
      <w:contextualSpacing/>
      <w:jc w:val="center"/>
    </w:pPr>
    <w:rPr>
      <w:rFonts w:eastAsia="Times New Roman"/>
      <w:b/>
      <w:sz w:val="24"/>
      <w:szCs w:val="28"/>
      <w:lang w:val="x-none" w:eastAsia="x-none"/>
    </w:rPr>
  </w:style>
  <w:style w:type="character" w:customStyle="1" w:styleId="afff6">
    <w:name w:val="Назв Знак"/>
    <w:link w:val="afff5"/>
    <w:rsid w:val="00AB263A"/>
    <w:rPr>
      <w:rFonts w:ascii="Times New Roman" w:eastAsia="Times New Roman" w:hAnsi="Times New Roman" w:cs="Times New Roman"/>
      <w:b/>
      <w:sz w:val="24"/>
      <w:szCs w:val="28"/>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garantF1://70636874.0" TargetMode="Externa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yperlink" Target="garantF1://10004313.191" TargetMode="Externa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garantF1://10004313.7" TargetMode="External"/><Relationship Id="rId5" Type="http://schemas.openxmlformats.org/officeDocument/2006/relationships/footnotes" Target="footnotes.xml"/><Relationship Id="rId15" Type="http://schemas.openxmlformats.org/officeDocument/2006/relationships/image" Target="media/image3.jpeg"/><Relationship Id="rId10" Type="http://schemas.openxmlformats.org/officeDocument/2006/relationships/hyperlink" Target="file:///\\192.168.1.70\&#1086;&#1073;&#1084;&#1077;&#1085;&#1085;&#1080;&#1082;\&#1054;&#1047;&#1055;\!!&#1055;&#1047;&#1047;\&#1064;&#1072;&#1073;&#1083;&#1086;&#1085;&#1099;%20&#1090;&#1077;&#1088;&#1088;&#1080;&#1090;&#1086;&#1088;&#1080;&#1072;&#1083;&#1100;&#1085;&#1099;&#1093;%20&#1079;&#1086;&#1085;\&#1057;&#1053;1%20-%20&#1075;&#1088;&#1072;&#1076;.&#1088;&#1077;&#1075;&#1083;&#1072;&#1084;&#1077;&#1085;&#1090;%20&#1079;&#1086;&#1085;%20&#1088;&#1072;&#1079;&#1084;&#1077;&#1097;&#1077;&#1085;&#1080;&#1103;%20&#1082;&#1083;&#1072;&#1076;&#1073;&#1080;&#1097;.docx" TargetMode="External"/><Relationship Id="rId4" Type="http://schemas.openxmlformats.org/officeDocument/2006/relationships/webSettings" Target="webSettings.xml"/><Relationship Id="rId9" Type="http://schemas.openxmlformats.org/officeDocument/2006/relationships/hyperlink" Target="mailto:biektau@tatar.ru" TargetMode="External"/><Relationship Id="rId14"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354</TotalTime>
  <Pages>88</Pages>
  <Words>35461</Words>
  <Characters>202131</Characters>
  <Application>Microsoft Office Word</Application>
  <DocSecurity>0</DocSecurity>
  <Lines>1684</Lines>
  <Paragraphs>474</Paragraphs>
  <ScaleCrop>false</ScaleCrop>
  <HeadingPairs>
    <vt:vector size="2" baseType="variant">
      <vt:variant>
        <vt:lpstr>Название</vt:lpstr>
      </vt:variant>
      <vt:variant>
        <vt:i4>1</vt:i4>
      </vt:variant>
    </vt:vector>
  </HeadingPairs>
  <TitlesOfParts>
    <vt:vector size="1" baseType="lpstr">
      <vt:lpstr/>
    </vt:vector>
  </TitlesOfParts>
  <Company>Исполком Суксинского СП</Company>
  <LinksUpToDate>false</LinksUpToDate>
  <CharactersWithSpaces>237118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Владимир Димитриевич</dc:creator>
  <cp:keywords/>
  <dc:description/>
  <cp:lastModifiedBy>OrgOtdel-PC</cp:lastModifiedBy>
  <cp:revision>24</cp:revision>
  <cp:lastPrinted>2022-10-04T10:28:00Z</cp:lastPrinted>
  <dcterms:created xsi:type="dcterms:W3CDTF">2021-05-09T18:25:00Z</dcterms:created>
  <dcterms:modified xsi:type="dcterms:W3CDTF">2022-10-11T12:45:00Z</dcterms:modified>
</cp:coreProperties>
</file>